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72" w:rsidRPr="0073599F" w:rsidRDefault="000E5C55" w:rsidP="00960F72">
      <w:pPr>
        <w:ind w:right="423"/>
        <w:jc w:val="center"/>
        <w:rPr>
          <w:b/>
          <w:spacing w:val="2"/>
        </w:rPr>
      </w:pPr>
      <w:r>
        <w:t xml:space="preserve">UMOWA nr </w:t>
      </w:r>
      <w:r w:rsidR="00960F72" w:rsidRPr="0073599F">
        <w:rPr>
          <w:b/>
          <w:spacing w:val="2"/>
        </w:rPr>
        <w:t>OR.032</w:t>
      </w:r>
      <w:r w:rsidR="00B70E42">
        <w:rPr>
          <w:b/>
          <w:spacing w:val="2"/>
        </w:rPr>
        <w:t>…….</w:t>
      </w:r>
      <w:r w:rsidR="000A6D85">
        <w:rPr>
          <w:b/>
          <w:spacing w:val="2"/>
        </w:rPr>
        <w:t>.</w:t>
      </w:r>
      <w:r w:rsidR="00960F72" w:rsidRPr="0073599F">
        <w:rPr>
          <w:b/>
          <w:spacing w:val="2"/>
        </w:rPr>
        <w:t>201</w:t>
      </w:r>
      <w:r w:rsidR="00E00A90">
        <w:rPr>
          <w:b/>
          <w:spacing w:val="2"/>
        </w:rPr>
        <w:t>5</w:t>
      </w:r>
      <w:r w:rsidR="00960F72" w:rsidRPr="0073599F">
        <w:rPr>
          <w:b/>
          <w:spacing w:val="2"/>
        </w:rPr>
        <w:t>.RP</w:t>
      </w:r>
    </w:p>
    <w:p w:rsidR="000E5C55" w:rsidRDefault="00D11343">
      <w:pPr>
        <w:pStyle w:val="Nagwektabeli"/>
        <w:widowControl/>
        <w:suppressLineNumbers w:val="0"/>
        <w:suppressAutoHyphens w:val="0"/>
        <w:rPr>
          <w:color w:val="FF0000"/>
          <w:lang w:eastAsia="en-US"/>
        </w:rPr>
      </w:pPr>
      <w:r>
        <w:rPr>
          <w:b w:val="0"/>
          <w:bCs w:val="0"/>
        </w:rPr>
        <w:t>na</w:t>
      </w:r>
      <w:r w:rsidR="000E5C55">
        <w:rPr>
          <w:b w:val="0"/>
          <w:bCs w:val="0"/>
        </w:rPr>
        <w:t xml:space="preserve"> roboty budowlane</w:t>
      </w:r>
    </w:p>
    <w:p w:rsidR="000E5C55" w:rsidRDefault="000E5C55">
      <w:pPr>
        <w:rPr>
          <w:sz w:val="16"/>
          <w:szCs w:val="16"/>
          <w:lang w:eastAsia="en-US"/>
        </w:rPr>
      </w:pPr>
      <w:r>
        <w:t> </w:t>
      </w:r>
    </w:p>
    <w:p w:rsidR="002530E4" w:rsidRDefault="00D11343">
      <w:pPr>
        <w:jc w:val="both"/>
      </w:pPr>
      <w:r>
        <w:t>Zawarta w</w:t>
      </w:r>
      <w:r w:rsidR="000E5C55">
        <w:t xml:space="preserve"> dniu </w:t>
      </w:r>
      <w:r w:rsidR="00413524">
        <w:t>………….</w:t>
      </w:r>
      <w:r w:rsidR="000E5C55">
        <w:t xml:space="preserve"> 2015 r. w Oleśnicy, </w:t>
      </w:r>
      <w:r w:rsidR="002530E4">
        <w:t>po</w:t>
      </w:r>
      <w:r w:rsidR="000E5C55">
        <w:t>między</w:t>
      </w:r>
    </w:p>
    <w:p w:rsidR="00352F29" w:rsidRPr="0019482B" w:rsidRDefault="00352F29" w:rsidP="00352F29">
      <w:pPr>
        <w:tabs>
          <w:tab w:val="left" w:pos="1985"/>
        </w:tabs>
        <w:jc w:val="both"/>
        <w:rPr>
          <w:color w:val="000000"/>
        </w:rPr>
      </w:pPr>
      <w:r w:rsidRPr="0019482B">
        <w:rPr>
          <w:b/>
          <w:color w:val="000000"/>
        </w:rPr>
        <w:t xml:space="preserve">Powiatem Oleśnickim </w:t>
      </w:r>
      <w:r w:rsidRPr="0019482B">
        <w:rPr>
          <w:color w:val="000000"/>
        </w:rPr>
        <w:t xml:space="preserve">z siedzibą w (56-400) Oleśnicy przy ul. J. Słowackiego 10, </w:t>
      </w:r>
      <w:r>
        <w:rPr>
          <w:color w:val="000000"/>
        </w:rPr>
        <w:t>reprezentowanym przez Zarząd Powiatu Oleśnickiego w imieniu którego działają:</w:t>
      </w:r>
    </w:p>
    <w:p w:rsidR="00352F29" w:rsidRDefault="00352F29" w:rsidP="00352F29">
      <w:pPr>
        <w:ind w:left="2835" w:hanging="2835"/>
        <w:jc w:val="both"/>
        <w:rPr>
          <w:color w:val="000000"/>
        </w:rPr>
      </w:pPr>
      <w:r w:rsidRPr="0019482B">
        <w:rPr>
          <w:color w:val="000000"/>
        </w:rPr>
        <w:t>Wojciech Kociński – Starost</w:t>
      </w:r>
      <w:r>
        <w:rPr>
          <w:color w:val="000000"/>
        </w:rPr>
        <w:t>a</w:t>
      </w:r>
      <w:r w:rsidRPr="0019482B">
        <w:rPr>
          <w:color w:val="000000"/>
        </w:rPr>
        <w:t xml:space="preserve"> Oleśnicki, </w:t>
      </w:r>
    </w:p>
    <w:p w:rsidR="00352F29" w:rsidRPr="0019482B" w:rsidRDefault="00352F29" w:rsidP="00352F29">
      <w:pPr>
        <w:jc w:val="both"/>
        <w:rPr>
          <w:color w:val="000000"/>
        </w:rPr>
      </w:pPr>
      <w:r w:rsidRPr="0019482B">
        <w:rPr>
          <w:color w:val="000000"/>
        </w:rPr>
        <w:t>Artur Noworyt</w:t>
      </w:r>
      <w:r>
        <w:rPr>
          <w:color w:val="000000"/>
        </w:rPr>
        <w:t>a</w:t>
      </w:r>
      <w:r w:rsidRPr="0019482B">
        <w:rPr>
          <w:color w:val="000000"/>
        </w:rPr>
        <w:t xml:space="preserve"> – Wicestarost</w:t>
      </w:r>
      <w:r>
        <w:rPr>
          <w:color w:val="000000"/>
        </w:rPr>
        <w:t>a</w:t>
      </w:r>
      <w:r w:rsidRPr="0019482B">
        <w:rPr>
          <w:color w:val="000000"/>
        </w:rPr>
        <w:t xml:space="preserve"> </w:t>
      </w:r>
      <w:r>
        <w:rPr>
          <w:color w:val="000000"/>
        </w:rPr>
        <w:t xml:space="preserve">Powiatu </w:t>
      </w:r>
      <w:r w:rsidRPr="0019482B">
        <w:rPr>
          <w:color w:val="000000"/>
        </w:rPr>
        <w:t>Oleśnicki</w:t>
      </w:r>
      <w:r>
        <w:rPr>
          <w:color w:val="000000"/>
        </w:rPr>
        <w:t>ego</w:t>
      </w:r>
      <w:r w:rsidRPr="0019482B">
        <w:rPr>
          <w:color w:val="000000"/>
        </w:rPr>
        <w:t>,</w:t>
      </w:r>
    </w:p>
    <w:p w:rsidR="00352F29" w:rsidRDefault="00352F29" w:rsidP="00352F29">
      <w:pPr>
        <w:tabs>
          <w:tab w:val="left" w:pos="1985"/>
        </w:tabs>
        <w:jc w:val="both"/>
        <w:rPr>
          <w:b/>
          <w:color w:val="000000"/>
        </w:rPr>
      </w:pPr>
      <w:r w:rsidRPr="0019482B">
        <w:rPr>
          <w:color w:val="000000"/>
        </w:rPr>
        <w:t>przy kontrasygnacie Barbary Długosz- Skarbnika Powiatu Oleśnickiego</w:t>
      </w:r>
      <w:r w:rsidRPr="00704FC6">
        <w:rPr>
          <w:b/>
          <w:color w:val="000000"/>
        </w:rPr>
        <w:t xml:space="preserve"> </w:t>
      </w:r>
    </w:p>
    <w:p w:rsidR="00352F29" w:rsidRDefault="00352F29" w:rsidP="00352F29">
      <w:pPr>
        <w:jc w:val="both"/>
      </w:pPr>
      <w:r w:rsidRPr="006F5CE8">
        <w:t xml:space="preserve">zwanym w dalszej części umowy </w:t>
      </w:r>
      <w:r w:rsidRPr="006F5CE8">
        <w:rPr>
          <w:b/>
          <w:bCs/>
        </w:rPr>
        <w:t>„Zamawiającym”</w:t>
      </w:r>
      <w:r w:rsidRPr="006F5CE8">
        <w:t xml:space="preserve">, </w:t>
      </w:r>
    </w:p>
    <w:p w:rsidR="00352F29" w:rsidRDefault="000E5C55">
      <w:pPr>
        <w:jc w:val="both"/>
      </w:pPr>
      <w:r>
        <w:t>a</w:t>
      </w:r>
    </w:p>
    <w:p w:rsidR="00413524" w:rsidRDefault="000E5C55">
      <w:pPr>
        <w:jc w:val="both"/>
      </w:pPr>
      <w:r>
        <w:t xml:space="preserve">firmą </w:t>
      </w:r>
      <w:r w:rsidR="00413524">
        <w:t>……</w:t>
      </w:r>
      <w:r>
        <w:t xml:space="preserve">, NIP </w:t>
      </w:r>
      <w:r w:rsidR="00413524">
        <w:t>….</w:t>
      </w:r>
      <w:r>
        <w:t xml:space="preserve"> REGON </w:t>
      </w:r>
      <w:r w:rsidR="00413524">
        <w:t>…..</w:t>
      </w:r>
      <w:r>
        <w:t xml:space="preserve">, wpisaną do Krajowego Rejestru Sądowego pod numerem </w:t>
      </w:r>
      <w:r w:rsidR="00413524">
        <w:t>………..</w:t>
      </w:r>
      <w:r>
        <w:t>zwanym w treści umowy „Wykonawcą”,</w:t>
      </w:r>
    </w:p>
    <w:p w:rsidR="000E5C55" w:rsidRDefault="000E5C55">
      <w:pPr>
        <w:jc w:val="both"/>
      </w:pPr>
      <w:r>
        <w:t xml:space="preserve"> reprezentowanym przez:</w:t>
      </w:r>
    </w:p>
    <w:p w:rsidR="00352F29" w:rsidRDefault="00413524">
      <w:pPr>
        <w:jc w:val="both"/>
        <w:rPr>
          <w:lang w:eastAsia="en-US"/>
        </w:rPr>
      </w:pPr>
      <w:r>
        <w:t>……….</w:t>
      </w:r>
    </w:p>
    <w:p w:rsidR="002279CE" w:rsidRDefault="00352F29" w:rsidP="00352F29">
      <w:pPr>
        <w:jc w:val="both"/>
      </w:pPr>
      <w:r>
        <w:t xml:space="preserve">zwaną </w:t>
      </w:r>
      <w:r w:rsidR="002279CE" w:rsidRPr="006F5CE8">
        <w:t xml:space="preserve">w dalszej części umowy </w:t>
      </w:r>
      <w:r w:rsidR="002279CE" w:rsidRPr="006F5CE8">
        <w:rPr>
          <w:b/>
          <w:bCs/>
        </w:rPr>
        <w:t>„</w:t>
      </w:r>
      <w:r w:rsidR="002279CE">
        <w:rPr>
          <w:b/>
          <w:bCs/>
        </w:rPr>
        <w:t>Wykonawcą</w:t>
      </w:r>
      <w:r w:rsidR="002279CE" w:rsidRPr="006F5CE8">
        <w:rPr>
          <w:b/>
          <w:bCs/>
        </w:rPr>
        <w:t>”</w:t>
      </w:r>
      <w:r w:rsidR="002279CE" w:rsidRPr="006F5CE8">
        <w:t xml:space="preserve">, </w:t>
      </w:r>
    </w:p>
    <w:p w:rsidR="002279CE" w:rsidRDefault="002279CE">
      <w:pPr>
        <w:jc w:val="both"/>
        <w:rPr>
          <w:b/>
        </w:rPr>
      </w:pPr>
    </w:p>
    <w:p w:rsidR="00352F29" w:rsidRPr="0019482B" w:rsidRDefault="00352F29" w:rsidP="00352F29">
      <w:pPr>
        <w:pStyle w:val="Tekstpodstawowy1"/>
        <w:spacing w:line="276" w:lineRule="auto"/>
        <w:ind w:right="0"/>
      </w:pPr>
      <w:r w:rsidRPr="0019482B">
        <w:t>zwanymi dalej łącznie Stronami umowy.</w:t>
      </w:r>
    </w:p>
    <w:p w:rsidR="00352F29" w:rsidRDefault="00352F29">
      <w:pPr>
        <w:jc w:val="both"/>
        <w:rPr>
          <w:b/>
        </w:rPr>
      </w:pPr>
    </w:p>
    <w:p w:rsidR="00352F29" w:rsidRDefault="00413524" w:rsidP="00413524">
      <w:pPr>
        <w:jc w:val="both"/>
      </w:pPr>
      <w:r w:rsidRPr="00DD6235">
        <w:t xml:space="preserve">W rezultacie dokonania przez Zamawiającego wyboru Wykonawcy w przeprowadzonym postępowaniu poniżej kwoty określonej w art. 4 pkt 8 ustawy z dnia 29 stycznia 2004 r. Prawo zamówień publicznych (Dz. U. z 2013r., poz. 907 z późn. zm.),  oraz zgodnie z </w:t>
      </w:r>
      <w:r w:rsidR="00A51DC8" w:rsidRPr="00A51DC8">
        <w:t>§ 4 ust. 1 lit. b</w:t>
      </w:r>
      <w:r w:rsidRPr="0024336A">
        <w:rPr>
          <w:color w:val="FF0000"/>
        </w:rPr>
        <w:t xml:space="preserve"> </w:t>
      </w:r>
      <w:r w:rsidRPr="00DD6235">
        <w:t>Zarządzenia Starosty Oleśnickiego nr 36/2014 z dnia 29 września 2014 r. w sprawie procedury postępowania o zamówienia publiczne poniżej wyrażonej w złotówkach równowartości kwoty określonej w art. 4 pkt. 8 ustawy Prawo zamówień publicznych w Starostwie Powiatowym w Oleśnicy, została zawarta umowa o następującej treści</w:t>
      </w:r>
    </w:p>
    <w:p w:rsidR="000E5C55" w:rsidRDefault="000E5C55">
      <w:pPr>
        <w:pStyle w:val="Tekstdymka1"/>
        <w:widowControl w:val="0"/>
        <w:suppressAutoHyphens/>
        <w:rPr>
          <w:rFonts w:ascii="Times New Roman" w:hAnsi="Times New Roman" w:cs="Times New Roman"/>
          <w:sz w:val="24"/>
          <w:szCs w:val="20"/>
          <w:lang w:eastAsia="en-US"/>
        </w:rPr>
      </w:pPr>
    </w:p>
    <w:p w:rsidR="000E5C55" w:rsidRDefault="000E5C55">
      <w:pPr>
        <w:pStyle w:val="Nagwektabeli"/>
        <w:suppressLineNumbers w:val="0"/>
        <w:rPr>
          <w:bCs w:val="0"/>
          <w:szCs w:val="24"/>
        </w:rPr>
      </w:pPr>
      <w:r>
        <w:rPr>
          <w:bCs w:val="0"/>
          <w:szCs w:val="24"/>
        </w:rPr>
        <w:t>I. Przedmiot umowy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</w:p>
    <w:p w:rsidR="001C1785" w:rsidRPr="001C1785" w:rsidRDefault="000E5C55" w:rsidP="007B766E">
      <w:pPr>
        <w:pStyle w:val="Nagwek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352F29">
        <w:rPr>
          <w:rFonts w:ascii="Times New Roman" w:hAnsi="Times New Roman"/>
          <w:sz w:val="24"/>
          <w:szCs w:val="24"/>
        </w:rPr>
        <w:t xml:space="preserve">Zamawiający powierza a Wykonawca przyjmuje do wykonania na warunkach określonych w niniejszej umowie, </w:t>
      </w:r>
      <w:r w:rsidR="00CE7BBE">
        <w:rPr>
          <w:rFonts w:ascii="Times New Roman" w:hAnsi="Times New Roman"/>
          <w:sz w:val="24"/>
          <w:szCs w:val="24"/>
        </w:rPr>
        <w:t>robo</w:t>
      </w:r>
      <w:r w:rsidR="00F4682F">
        <w:rPr>
          <w:rFonts w:ascii="Times New Roman" w:hAnsi="Times New Roman"/>
          <w:sz w:val="24"/>
          <w:szCs w:val="24"/>
        </w:rPr>
        <w:t>t</w:t>
      </w:r>
      <w:r w:rsidR="00CE7BBE">
        <w:rPr>
          <w:rFonts w:ascii="Times New Roman" w:hAnsi="Times New Roman"/>
          <w:sz w:val="24"/>
          <w:szCs w:val="24"/>
        </w:rPr>
        <w:t>y budowlane</w:t>
      </w:r>
      <w:r w:rsidR="00F4682F">
        <w:rPr>
          <w:rFonts w:ascii="Times New Roman" w:hAnsi="Times New Roman"/>
          <w:sz w:val="24"/>
          <w:szCs w:val="24"/>
        </w:rPr>
        <w:t xml:space="preserve"> w zakresie </w:t>
      </w:r>
      <w:r w:rsidR="00A51DC8" w:rsidRPr="00A51DC8">
        <w:rPr>
          <w:rFonts w:ascii="Times New Roman" w:hAnsi="Times New Roman"/>
          <w:sz w:val="24"/>
          <w:szCs w:val="24"/>
        </w:rPr>
        <w:t>bieżącej konserwacji</w:t>
      </w:r>
      <w:r w:rsidR="00F04CD0">
        <w:rPr>
          <w:rFonts w:ascii="Times New Roman" w:hAnsi="Times New Roman"/>
          <w:sz w:val="24"/>
          <w:szCs w:val="24"/>
        </w:rPr>
        <w:t xml:space="preserve"> pokrycia dachowego z uwzględnieniem niezbędnych robót rozbiórkowych, robót montażowych pokrycia dachu, w tym między innymi obróbek blacharskich, rynien dachowych, rur spustowych. Zakres przedmiotu umowy dotyczy </w:t>
      </w:r>
      <w:r w:rsidR="005777F4">
        <w:rPr>
          <w:rFonts w:ascii="Times New Roman" w:hAnsi="Times New Roman"/>
          <w:sz w:val="24"/>
          <w:szCs w:val="24"/>
        </w:rPr>
        <w:t xml:space="preserve">części I /II zamówienia tj </w:t>
      </w:r>
      <w:r w:rsidR="00F04CD0">
        <w:rPr>
          <w:rFonts w:ascii="Times New Roman" w:hAnsi="Times New Roman"/>
          <w:sz w:val="24"/>
          <w:szCs w:val="24"/>
        </w:rPr>
        <w:t xml:space="preserve">boksów o nr: </w:t>
      </w:r>
      <w:r w:rsidR="00F04CD0" w:rsidRPr="00F04CD0">
        <w:rPr>
          <w:rFonts w:ascii="Times New Roman" w:hAnsi="Times New Roman"/>
          <w:sz w:val="24"/>
          <w:szCs w:val="24"/>
        </w:rPr>
        <w:t xml:space="preserve">od 9 do 19 </w:t>
      </w:r>
      <w:r w:rsidR="005777F4">
        <w:rPr>
          <w:rFonts w:ascii="Times New Roman" w:hAnsi="Times New Roman"/>
          <w:sz w:val="24"/>
          <w:szCs w:val="24"/>
        </w:rPr>
        <w:t xml:space="preserve">/ </w:t>
      </w:r>
      <w:r w:rsidR="00F04CD0" w:rsidRPr="00F04CD0">
        <w:rPr>
          <w:rFonts w:ascii="Times New Roman" w:hAnsi="Times New Roman"/>
          <w:sz w:val="24"/>
          <w:szCs w:val="24"/>
        </w:rPr>
        <w:t>od 38 do 41</w:t>
      </w:r>
      <w:r w:rsidR="00F04CD0">
        <w:rPr>
          <w:rFonts w:ascii="Times New Roman" w:hAnsi="Times New Roman"/>
          <w:sz w:val="24"/>
          <w:szCs w:val="24"/>
        </w:rPr>
        <w:t xml:space="preserve"> </w:t>
      </w:r>
      <w:r w:rsidR="00F04CD0" w:rsidRPr="00F04CD0">
        <w:rPr>
          <w:rFonts w:ascii="Times New Roman" w:hAnsi="Times New Roman"/>
          <w:sz w:val="24"/>
          <w:szCs w:val="24"/>
        </w:rPr>
        <w:t>zlokalizowanych w Oleśnicy przy ul. Wojska Polskiego 52c.</w:t>
      </w:r>
    </w:p>
    <w:p w:rsidR="00964225" w:rsidRPr="004240C0" w:rsidRDefault="00964225" w:rsidP="00964225">
      <w:pPr>
        <w:numPr>
          <w:ilvl w:val="0"/>
          <w:numId w:val="12"/>
        </w:numPr>
        <w:jc w:val="both"/>
      </w:pPr>
      <w:r w:rsidRPr="00352F29">
        <w:t>Szczegółowy zakres przedmiotu zamówienia określa, będąca integralną częścią umowy,</w:t>
      </w:r>
      <w:r w:rsidR="00F04CD0">
        <w:t xml:space="preserve"> dokumentacja</w:t>
      </w:r>
      <w:r w:rsidR="00E17330">
        <w:t xml:space="preserve"> </w:t>
      </w:r>
      <w:r w:rsidR="0024336A">
        <w:t xml:space="preserve">na która składają się: </w:t>
      </w:r>
      <w:r w:rsidRPr="004240C0">
        <w:t>,</w:t>
      </w:r>
    </w:p>
    <w:p w:rsidR="00964225" w:rsidRPr="00B129F9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29F9">
        <w:rPr>
          <w:rFonts w:ascii="Times New Roman" w:hAnsi="Times New Roman"/>
          <w:sz w:val="24"/>
          <w:szCs w:val="24"/>
        </w:rPr>
        <w:t>ocena stanu technicznego,</w:t>
      </w:r>
    </w:p>
    <w:p w:rsidR="00964225" w:rsidRPr="004240C0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40C0">
        <w:rPr>
          <w:rFonts w:ascii="Times New Roman" w:hAnsi="Times New Roman"/>
          <w:sz w:val="24"/>
          <w:szCs w:val="24"/>
        </w:rPr>
        <w:t>opis niezbędnych prac do wykonania w ramach bieżącej konserwacji pokrycia dachowego,</w:t>
      </w:r>
    </w:p>
    <w:p w:rsidR="00964225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4240C0">
        <w:rPr>
          <w:rFonts w:ascii="Times New Roman" w:hAnsi="Times New Roman"/>
          <w:sz w:val="24"/>
          <w:szCs w:val="24"/>
        </w:rPr>
        <w:t>rzedmiar robót (ma jedynie charakter pomocniczy i nie stanowi podstawy do wyliczenia ceny ryczałtowej).</w:t>
      </w:r>
    </w:p>
    <w:p w:rsidR="00964225" w:rsidRPr="004240C0" w:rsidRDefault="00964225" w:rsidP="00964225">
      <w:pPr>
        <w:pStyle w:val="Akapitzlist"/>
        <w:spacing w:after="0"/>
        <w:ind w:left="717"/>
        <w:jc w:val="both"/>
        <w:rPr>
          <w:rFonts w:ascii="Times New Roman" w:hAnsi="Times New Roman"/>
          <w:sz w:val="24"/>
          <w:szCs w:val="24"/>
          <w:u w:val="single"/>
        </w:rPr>
      </w:pP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W ZAKRESIE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BOKSÓW nr: 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>od 9 do 19</w:t>
      </w:r>
      <w:r w:rsidR="007504A5">
        <w:rPr>
          <w:rFonts w:ascii="Times New Roman" w:hAnsi="Times New Roman"/>
          <w:b/>
          <w:sz w:val="24"/>
          <w:szCs w:val="24"/>
          <w:u w:val="single"/>
        </w:rPr>
        <w:t xml:space="preserve"> (cz. I zamówienia) 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504A5">
        <w:rPr>
          <w:rFonts w:ascii="Times New Roman" w:hAnsi="Times New Roman"/>
          <w:b/>
          <w:sz w:val="24"/>
          <w:szCs w:val="24"/>
          <w:u w:val="single"/>
        </w:rPr>
        <w:t>/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>od 38 do 41</w:t>
      </w:r>
      <w:r w:rsidR="007504A5">
        <w:rPr>
          <w:rFonts w:ascii="Times New Roman" w:hAnsi="Times New Roman"/>
          <w:b/>
          <w:sz w:val="24"/>
          <w:szCs w:val="24"/>
          <w:u w:val="single"/>
        </w:rPr>
        <w:t>(cz. II zamówienia)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964225" w:rsidRDefault="007A74AF" w:rsidP="00964225">
      <w:pPr>
        <w:pStyle w:val="Akapitzlist"/>
        <w:spacing w:after="0"/>
        <w:ind w:left="717"/>
        <w:jc w:val="both"/>
        <w:rPr>
          <w:rFonts w:ascii="Times New Roman" w:hAnsi="Times New Roman"/>
          <w:sz w:val="24"/>
          <w:szCs w:val="24"/>
        </w:rPr>
      </w:pPr>
      <w:r w:rsidRPr="00413524">
        <w:rPr>
          <w:spacing w:val="2"/>
        </w:rPr>
        <w:t xml:space="preserve"> </w:t>
      </w:r>
      <w:r w:rsidR="00964225">
        <w:rPr>
          <w:rFonts w:ascii="Times New Roman" w:hAnsi="Times New Roman"/>
          <w:sz w:val="24"/>
          <w:szCs w:val="24"/>
        </w:rPr>
        <w:t xml:space="preserve">zwanych dalej </w:t>
      </w:r>
      <w:r w:rsidR="00964225" w:rsidRPr="00964225">
        <w:rPr>
          <w:rFonts w:ascii="Times New Roman" w:hAnsi="Times New Roman"/>
          <w:b/>
          <w:sz w:val="24"/>
          <w:szCs w:val="24"/>
        </w:rPr>
        <w:t>dokumentacją</w:t>
      </w:r>
    </w:p>
    <w:p w:rsidR="00352F29" w:rsidRPr="00413524" w:rsidRDefault="00352F29" w:rsidP="00413524">
      <w:pPr>
        <w:tabs>
          <w:tab w:val="left" w:pos="426"/>
        </w:tabs>
        <w:spacing w:line="276" w:lineRule="auto"/>
        <w:ind w:left="357"/>
        <w:jc w:val="both"/>
        <w:rPr>
          <w:spacing w:val="2"/>
        </w:rPr>
      </w:pPr>
    </w:p>
    <w:p w:rsidR="001C51A9" w:rsidRDefault="00352F29" w:rsidP="00F04CD0">
      <w:pPr>
        <w:numPr>
          <w:ilvl w:val="0"/>
          <w:numId w:val="12"/>
        </w:numPr>
        <w:tabs>
          <w:tab w:val="left" w:pos="426"/>
        </w:tabs>
        <w:spacing w:line="276" w:lineRule="auto"/>
        <w:jc w:val="both"/>
      </w:pPr>
      <w:r w:rsidRPr="00413524">
        <w:rPr>
          <w:spacing w:val="2"/>
        </w:rPr>
        <w:lastRenderedPageBreak/>
        <w:t>Zadanie należy realizować zgodnie z</w:t>
      </w:r>
      <w:r w:rsidR="00413524">
        <w:rPr>
          <w:spacing w:val="2"/>
        </w:rPr>
        <w:t xml:space="preserve"> </w:t>
      </w:r>
      <w:r w:rsidRPr="00413524">
        <w:rPr>
          <w:spacing w:val="2"/>
        </w:rPr>
        <w:t>zasadami wiedzy technicznej i obowiązującymi w Rzeczpospolitej Polskiej przepisami prawa powszechnie obowiązującego, w terminie określonym Umową</w:t>
      </w:r>
      <w:r w:rsidRPr="00B507A6">
        <w:t>.</w:t>
      </w:r>
    </w:p>
    <w:p w:rsidR="00F04CD0" w:rsidRDefault="00F04CD0" w:rsidP="00F04CD0">
      <w:pPr>
        <w:tabs>
          <w:tab w:val="left" w:pos="426"/>
        </w:tabs>
        <w:spacing w:line="276" w:lineRule="auto"/>
        <w:ind w:left="357"/>
        <w:jc w:val="both"/>
      </w:pPr>
    </w:p>
    <w:p w:rsidR="000E5C55" w:rsidRDefault="000E5C55">
      <w:pPr>
        <w:pStyle w:val="Nagwektabeli"/>
        <w:suppressLineNumbers w:val="0"/>
        <w:rPr>
          <w:bCs w:val="0"/>
        </w:rPr>
      </w:pPr>
      <w:r>
        <w:rPr>
          <w:bCs w:val="0"/>
        </w:rPr>
        <w:t>II. Wynagrodzenie, zasady rozliczenia i płatności 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2</w:t>
      </w:r>
    </w:p>
    <w:p w:rsidR="000E5C5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 xml:space="preserve">Za wykonanie robót stanowiących przedmiot niniejszej umowy Zamawiający zapłaci Wykonawcy wynagrodzenie </w:t>
      </w:r>
      <w:r w:rsidRPr="00BC22CC">
        <w:rPr>
          <w:b/>
        </w:rPr>
        <w:t xml:space="preserve">netto </w:t>
      </w:r>
      <w:r>
        <w:t xml:space="preserve">– </w:t>
      </w:r>
      <w:r w:rsidR="00413524">
        <w:rPr>
          <w:b/>
        </w:rPr>
        <w:t>………..</w:t>
      </w:r>
      <w:r w:rsidR="00F5441D" w:rsidRPr="00F5441D">
        <w:rPr>
          <w:b/>
        </w:rPr>
        <w:t xml:space="preserve"> </w:t>
      </w:r>
      <w:r w:rsidRPr="00F5441D">
        <w:rPr>
          <w:b/>
        </w:rPr>
        <w:t>zł</w:t>
      </w:r>
      <w:r>
        <w:t xml:space="preserve">, podatek VAT </w:t>
      </w:r>
      <w:r w:rsidR="00413524">
        <w:t>…..</w:t>
      </w:r>
      <w:r w:rsidR="00F5441D">
        <w:t xml:space="preserve"> </w:t>
      </w:r>
      <w:r>
        <w:t xml:space="preserve">% - </w:t>
      </w:r>
      <w:r w:rsidR="00413524">
        <w:t>………….</w:t>
      </w:r>
      <w:r w:rsidR="00F5441D">
        <w:t xml:space="preserve"> </w:t>
      </w:r>
      <w:r>
        <w:t xml:space="preserve">zł,  </w:t>
      </w:r>
      <w:r>
        <w:rPr>
          <w:b/>
        </w:rPr>
        <w:t>brutto</w:t>
      </w:r>
      <w:r>
        <w:t xml:space="preserve"> w wysokości -  </w:t>
      </w:r>
      <w:r w:rsidR="00413524">
        <w:rPr>
          <w:b/>
        </w:rPr>
        <w:t>…….</w:t>
      </w:r>
      <w:r w:rsidRPr="00F5441D">
        <w:rPr>
          <w:b/>
        </w:rPr>
        <w:t xml:space="preserve"> zł</w:t>
      </w:r>
      <w:r>
        <w:t xml:space="preserve"> (słownie: </w:t>
      </w:r>
      <w:r w:rsidR="00413524">
        <w:t>…………</w:t>
      </w:r>
      <w:r>
        <w:t>).</w:t>
      </w:r>
    </w:p>
    <w:p w:rsidR="00F0717E" w:rsidRDefault="000E5C55" w:rsidP="00F0717E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0717E">
        <w:t xml:space="preserve">Przyjęta cena brutto </w:t>
      </w:r>
      <w:r w:rsidR="00413524" w:rsidRPr="00F0717E">
        <w:t xml:space="preserve">zaproponowana w ofercie Wykonawcy </w:t>
      </w:r>
      <w:r w:rsidRPr="00F0717E">
        <w:t>jest wynagrodzeniem ryczałtowym i nie może być zmieniona.</w:t>
      </w:r>
      <w:r w:rsidR="00F0717E" w:rsidRPr="00F0717E">
        <w:rPr>
          <w:lang w:eastAsia="en-US"/>
        </w:rPr>
        <w:t xml:space="preserve"> </w:t>
      </w:r>
    </w:p>
    <w:p w:rsidR="00F0717E" w:rsidRPr="00F0717E" w:rsidRDefault="00F0717E" w:rsidP="00F04CD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0717E">
        <w:t xml:space="preserve">Wynagrodzenie obejmuje wszystkie koszty związane z realizacją przedmiotu umowy wynikające z dokumentów wymienionych w </w:t>
      </w:r>
      <w:r w:rsidRPr="00F0717E">
        <w:sym w:font="Arial" w:char="00A7"/>
      </w:r>
      <w:r w:rsidRPr="00F0717E">
        <w:t xml:space="preserve"> 1, jak również nieujęte  w </w:t>
      </w:r>
      <w:r w:rsidRPr="00F0717E">
        <w:sym w:font="Arial" w:char="00A7"/>
      </w:r>
      <w:r w:rsidRPr="00F0717E">
        <w:t xml:space="preserve"> 1 , a niezbędne do wykonania zadania, takie jak: roboty przygotowawcze, porządkowe, zagospodarowanie i zabezpieczenie terenu budowy, koszty utrzymania zaplecza, remontów, wszelkie opłaty za media, itp., </w:t>
      </w:r>
    </w:p>
    <w:p w:rsidR="000E5C55" w:rsidRPr="00BC22CC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BC22CC">
        <w:t>Wynagrodzenie za wykonane roboty płatne będzie przelewem z rachunku Zamawiającego w terminie 30 dni od daty doręczenia faktury na konto Wykonawcy wskazane na fakturze</w:t>
      </w:r>
      <w:r w:rsidRPr="00BC22CC">
        <w:rPr>
          <w:lang w:eastAsia="en-US"/>
        </w:rPr>
        <w:t>.</w:t>
      </w:r>
    </w:p>
    <w:p w:rsidR="000E5C55" w:rsidRPr="00FA76A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>
        <w:t>Zamawiający nie dopuszcza wystawi</w:t>
      </w:r>
      <w:r w:rsidR="00A37C02">
        <w:t>a</w:t>
      </w:r>
      <w:r>
        <w:t xml:space="preserve">nia faktur </w:t>
      </w:r>
      <w:r w:rsidR="00E00A90" w:rsidRPr="00FA76A5">
        <w:t>częściowych</w:t>
      </w:r>
      <w:r w:rsidR="00165D84" w:rsidRPr="00FA76A5">
        <w:t>.</w:t>
      </w:r>
    </w:p>
    <w:p w:rsidR="000E5C5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A76A5">
        <w:t xml:space="preserve">Podstawę wystawienia faktury stanowi protokół odbioru </w:t>
      </w:r>
      <w:r w:rsidR="00EB466C">
        <w:t>końcowego</w:t>
      </w:r>
      <w:r w:rsidRPr="00FA76A5">
        <w:t>, sporządzony</w:t>
      </w:r>
      <w:r>
        <w:t xml:space="preserve"> przez </w:t>
      </w:r>
      <w:r w:rsidR="00EB466C">
        <w:t>S</w:t>
      </w:r>
      <w:r>
        <w:t>trony.</w:t>
      </w:r>
      <w:r>
        <w:rPr>
          <w:rStyle w:val="Odwoaniedokomentarza"/>
          <w:vanish/>
        </w:rPr>
        <w:t>ący nie</w:t>
      </w:r>
    </w:p>
    <w:p w:rsidR="000E5C55" w:rsidRPr="001C51A9" w:rsidRDefault="000E5C55" w:rsidP="001C51A9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b/>
        </w:rPr>
      </w:pPr>
      <w:r w:rsidRPr="00BC22CC">
        <w:t xml:space="preserve">Do faktury Wykonawca dołącza protokół odbioru </w:t>
      </w:r>
      <w:r w:rsidR="00EB466C">
        <w:t>końcowego</w:t>
      </w:r>
      <w:r w:rsidR="00FA76A5">
        <w:t>.</w:t>
      </w:r>
      <w:r w:rsidRPr="00BC22CC">
        <w:t xml:space="preserve"> </w:t>
      </w:r>
    </w:p>
    <w:p w:rsidR="00E17330" w:rsidRDefault="00E17330" w:rsidP="00F0717E">
      <w:pPr>
        <w:jc w:val="center"/>
        <w:rPr>
          <w:b/>
        </w:rPr>
      </w:pPr>
    </w:p>
    <w:p w:rsidR="00F0717E" w:rsidRPr="00F04CD0" w:rsidRDefault="00F0717E" w:rsidP="00F0717E">
      <w:pPr>
        <w:jc w:val="center"/>
        <w:rPr>
          <w:b/>
        </w:rPr>
      </w:pPr>
      <w:r w:rsidRPr="00F04CD0">
        <w:rPr>
          <w:b/>
        </w:rPr>
        <w:t>III. Podwykonawstwo</w:t>
      </w:r>
    </w:p>
    <w:p w:rsidR="00F0717E" w:rsidRPr="00F04CD0" w:rsidRDefault="00F0717E" w:rsidP="00F0717E">
      <w:pPr>
        <w:jc w:val="center"/>
        <w:rPr>
          <w:b/>
        </w:rPr>
      </w:pPr>
    </w:p>
    <w:p w:rsidR="00F0717E" w:rsidRPr="00F04CD0" w:rsidRDefault="00F0717E" w:rsidP="00F0717E">
      <w:pPr>
        <w:jc w:val="center"/>
        <w:rPr>
          <w:b/>
        </w:rPr>
      </w:pPr>
      <w:r w:rsidRPr="00F04CD0">
        <w:rPr>
          <w:b/>
        </w:rPr>
        <w:t>§3</w:t>
      </w:r>
    </w:p>
    <w:p w:rsidR="00F0717E" w:rsidRDefault="00F0717E" w:rsidP="00B129F9">
      <w:pPr>
        <w:numPr>
          <w:ilvl w:val="0"/>
          <w:numId w:val="46"/>
        </w:numPr>
        <w:ind w:left="0" w:firstLine="0"/>
        <w:jc w:val="both"/>
      </w:pPr>
      <w:r w:rsidRPr="00F04CD0">
        <w:t>Wykonawca dla wykonania zamówienia może zatrudnić Podwykonawców, w zakresie części zamówienia, które wymienił w swojej ofercie.</w:t>
      </w:r>
      <w:r w:rsidR="005777F4" w:rsidRPr="005777F4">
        <w:t xml:space="preserve"> </w:t>
      </w:r>
      <w:r w:rsidR="005777F4">
        <w:t>Roboty budowlane wchodzące w skład przedmiotu umowy nie wymienione w ofercie Wykonawca będzie wykonywał osobiście.</w:t>
      </w:r>
    </w:p>
    <w:p w:rsidR="00E17330" w:rsidRPr="00E17330" w:rsidRDefault="00F0717E" w:rsidP="00B129F9">
      <w:pPr>
        <w:numPr>
          <w:ilvl w:val="0"/>
          <w:numId w:val="46"/>
        </w:numPr>
        <w:ind w:left="0" w:hanging="357"/>
        <w:jc w:val="both"/>
        <w:rPr>
          <w:bCs/>
          <w:snapToGrid w:val="0"/>
          <w:szCs w:val="18"/>
        </w:rPr>
      </w:pPr>
      <w:r w:rsidRPr="00E17330">
        <w:rPr>
          <w:bCs/>
          <w:snapToGrid w:val="0"/>
          <w:szCs w:val="18"/>
        </w:rPr>
        <w:t>Wykonawca będzie w pełni odpowiedzialny za działania lub uchybienia każdego podwykonawcy, dostawcy, usługodawcy i ich przedstawicieli lub pracowników, tak jakby były to działania lub uchybienia Wykonawcy. Wykonawca jest zobowiązany do terminowego regulowania wszelkich zobowiązań wobec podwykonawców, dostawców i usługodawców, z którymi współpracuje w związku z realizacją umowy.</w:t>
      </w:r>
    </w:p>
    <w:p w:rsidR="00B129F9" w:rsidRDefault="005777F4" w:rsidP="00B129F9">
      <w:pPr>
        <w:jc w:val="both"/>
      </w:pPr>
      <w:r>
        <w:t>3. Do zawarcia przez Wykonawcę umowy o roboty budowlane z podwykonawcą jest wymagana zgoda Zamawiającego. Jeżeli Zamawiający, w terminie 14 dni od przedstawienia mu przez Wykonawcę umowy z podwykonawcą lub jej projektu, wraz z częścią dokumentacji dotyczącą wykonania robót określonych w umowie lub projekcie, nie zgłosi na piśmie sprzeciwu lub zastrzeżeń, uważa się, że wyraził zgodę na zawarcie umowy.</w:t>
      </w:r>
    </w:p>
    <w:p w:rsidR="00E17330" w:rsidRDefault="005777F4" w:rsidP="00B129F9">
      <w:pPr>
        <w:jc w:val="both"/>
      </w:pPr>
      <w:r>
        <w:t xml:space="preserve">4. </w:t>
      </w:r>
      <w:r w:rsidR="00A860EE">
        <w:t xml:space="preserve"> Umowę z podwykonawcą należy zawrzeć w formie pisemnej pod rygorem nieważności.</w:t>
      </w:r>
    </w:p>
    <w:p w:rsidR="00197351" w:rsidRDefault="005777F4" w:rsidP="00B129F9">
      <w:pPr>
        <w:jc w:val="both"/>
      </w:pPr>
      <w:r>
        <w:t xml:space="preserve">5. </w:t>
      </w:r>
      <w:r w:rsidR="00C77571" w:rsidRPr="00E17330">
        <w:t>Za roboty wykonane przez podwykonawców płatności realizować będzie Wykonawca.</w:t>
      </w:r>
      <w:r w:rsidR="00197351" w:rsidRPr="00E17330">
        <w:t xml:space="preserve"> Termin zapłaty wynagrodzenia Podwykonawcy za wskazane roboty nie może być późniejszy niż zapłaty Wykonawcy przez Zamawiającego za te roboty określony w niniejszej umowie.</w:t>
      </w:r>
    </w:p>
    <w:p w:rsidR="00E17330" w:rsidRPr="00B129F9" w:rsidRDefault="005777F4" w:rsidP="00B129F9">
      <w:pPr>
        <w:autoSpaceDE w:val="0"/>
        <w:autoSpaceDN w:val="0"/>
        <w:adjustRightInd w:val="0"/>
        <w:jc w:val="both"/>
      </w:pPr>
      <w:r>
        <w:t>6.</w:t>
      </w:r>
      <w:r w:rsidR="00C77571" w:rsidRPr="00E44E8A">
        <w:t xml:space="preserve">Zamawiający zapłaci Wykonawcy za </w:t>
      </w:r>
      <w:r>
        <w:t xml:space="preserve">wykonane </w:t>
      </w:r>
      <w:r w:rsidR="00C77571" w:rsidRPr="00E44E8A">
        <w:t>roboty po przedstawieniu przez niego prawidłowo</w:t>
      </w:r>
      <w:r w:rsidR="00E17330" w:rsidRPr="00E44E8A">
        <w:t xml:space="preserve"> </w:t>
      </w:r>
      <w:r w:rsidR="00C77571" w:rsidRPr="00E44E8A">
        <w:t>wystawionej faktury z dołączonym pisemnym oświadczeniem podwykonawcy, wystawionym najpóź</w:t>
      </w:r>
      <w:r w:rsidR="0022523A" w:rsidRPr="00E44E8A">
        <w:t xml:space="preserve">niej z </w:t>
      </w:r>
      <w:r w:rsidR="00C77571" w:rsidRPr="00E44E8A">
        <w:t>datą wystawienia faktury przez Wykonawcę o otrzymaniu kwot należnych mu z tytułu umowy z</w:t>
      </w:r>
      <w:r w:rsidR="00E17330" w:rsidRPr="00E44E8A">
        <w:t xml:space="preserve"> </w:t>
      </w:r>
      <w:r w:rsidR="00C77571" w:rsidRPr="00E44E8A">
        <w:t>Wykonawcą.</w:t>
      </w:r>
      <w:r>
        <w:t>7.</w:t>
      </w:r>
      <w:r w:rsidR="00C77571" w:rsidRPr="00E44E8A">
        <w:t>Zamawiającemu przysługuje prawo do zatrzymania części wyna</w:t>
      </w:r>
      <w:r w:rsidR="00197351" w:rsidRPr="00E44E8A">
        <w:t xml:space="preserve">grodzenia umownego Wykonawcy ze </w:t>
      </w:r>
      <w:r w:rsidR="00C77571" w:rsidRPr="00E44E8A">
        <w:t>złożonej przez niego faktury w części odpowiadającej wartości wykonanych przez podwykonawcę</w:t>
      </w:r>
      <w:r w:rsidR="00197351" w:rsidRPr="00E44E8A">
        <w:t xml:space="preserve"> robót w </w:t>
      </w:r>
      <w:r w:rsidR="00C77571" w:rsidRPr="00E44E8A">
        <w:t xml:space="preserve">przypadku niedostarczenia oświadczeń o których mowa w ust. </w:t>
      </w:r>
      <w:r>
        <w:t>6</w:t>
      </w:r>
      <w:r w:rsidR="00C77571" w:rsidRPr="00E44E8A">
        <w:t>.</w:t>
      </w:r>
    </w:p>
    <w:p w:rsidR="007504A5" w:rsidRPr="00B129F9" w:rsidRDefault="005777F4" w:rsidP="00B129F9">
      <w:pPr>
        <w:autoSpaceDE w:val="0"/>
        <w:autoSpaceDN w:val="0"/>
        <w:adjustRightInd w:val="0"/>
        <w:jc w:val="both"/>
      </w:pPr>
      <w:r w:rsidRPr="00B129F9">
        <w:lastRenderedPageBreak/>
        <w:t>8.</w:t>
      </w:r>
      <w:r w:rsidR="00C77571" w:rsidRPr="00B129F9">
        <w:t>Jeżeli z oświadczenia wynikać będzie, że Wykonawca zapłacił podwykonawcy tylko część</w:t>
      </w:r>
      <w:r w:rsidR="00E17330" w:rsidRPr="00B129F9">
        <w:t xml:space="preserve"> </w:t>
      </w:r>
      <w:r w:rsidR="00C77571" w:rsidRPr="00B129F9">
        <w:t>przysługujących mu należności, Zamawiającemu przysługuje prawo do zatrzymania wynagrodzenia</w:t>
      </w:r>
      <w:r w:rsidR="007504A5" w:rsidRPr="00B129F9">
        <w:t xml:space="preserve"> </w:t>
      </w:r>
      <w:r w:rsidR="00C77571" w:rsidRPr="00B129F9">
        <w:t>umownego Wykonawcy ze złożonej przez niego faktury w części odpowiadającej nierozliczone wartości</w:t>
      </w:r>
      <w:r w:rsidR="00197351" w:rsidRPr="00B129F9">
        <w:t xml:space="preserve"> </w:t>
      </w:r>
      <w:r w:rsidR="00C77571" w:rsidRPr="00B129F9">
        <w:t>robót wykonanych przez podwykonawcę.</w:t>
      </w:r>
    </w:p>
    <w:p w:rsidR="00AE3627" w:rsidRPr="00B129F9" w:rsidRDefault="005777F4" w:rsidP="00B129F9">
      <w:pPr>
        <w:autoSpaceDE w:val="0"/>
        <w:autoSpaceDN w:val="0"/>
        <w:adjustRightInd w:val="0"/>
        <w:jc w:val="both"/>
        <w:rPr>
          <w:rFonts w:eastAsia="Arial Unicode MS"/>
        </w:rPr>
      </w:pPr>
      <w:r w:rsidRPr="00B129F9">
        <w:t>9.</w:t>
      </w:r>
      <w:r w:rsidR="00197351" w:rsidRPr="00B129F9">
        <w:t>W przypadku uchylania się przez Wykonawcę, od</w:t>
      </w:r>
      <w:r w:rsidR="00197351" w:rsidRPr="00B129F9">
        <w:rPr>
          <w:rFonts w:eastAsia="Arial Unicode MS"/>
        </w:rPr>
        <w:t xml:space="preserve"> </w:t>
      </w:r>
      <w:r w:rsidR="00197351" w:rsidRPr="00B129F9">
        <w:t>obowiązku zapłaty, Zamawiający dokona bezpośredniej zapłaty wymaganego wynagrodzenia przysługującego</w:t>
      </w:r>
      <w:r w:rsidR="00197351" w:rsidRPr="00B129F9">
        <w:rPr>
          <w:rFonts w:eastAsia="Arial Unicode MS"/>
        </w:rPr>
        <w:t xml:space="preserve"> </w:t>
      </w:r>
      <w:r w:rsidR="00197351" w:rsidRPr="00B129F9">
        <w:t>podwykonawcy, który zawarł zaakceptowaną przez Zamawiającego umowę o</w:t>
      </w:r>
      <w:r w:rsidR="00197351" w:rsidRPr="00B129F9">
        <w:rPr>
          <w:rFonts w:eastAsia="Arial Unicode MS"/>
        </w:rPr>
        <w:t xml:space="preserve"> </w:t>
      </w:r>
      <w:r w:rsidR="00197351" w:rsidRPr="00B129F9">
        <w:t>podwykonawstwo, której przedmiotem są roboty budowlane. Bezpośrednia zapłata obejmuje wyłącznie należności powstałe po zaakceptowaniu przez</w:t>
      </w:r>
      <w:r w:rsidR="00197351" w:rsidRPr="00B129F9">
        <w:rPr>
          <w:rFonts w:eastAsia="Arial Unicode MS"/>
        </w:rPr>
        <w:t xml:space="preserve"> </w:t>
      </w:r>
      <w:r w:rsidR="00197351" w:rsidRPr="00B129F9">
        <w:t>Zamawiającego umowy o podwykonawstwo,  bez odsetek należnych  podwykonawcy</w:t>
      </w:r>
    </w:p>
    <w:p w:rsidR="00AE3627" w:rsidRPr="00B129F9" w:rsidRDefault="005777F4" w:rsidP="00B129F9">
      <w:pPr>
        <w:jc w:val="both"/>
        <w:rPr>
          <w:rFonts w:eastAsia="Arial Unicode MS"/>
        </w:rPr>
      </w:pPr>
      <w:r w:rsidRPr="00B129F9">
        <w:t>10.</w:t>
      </w:r>
      <w:r w:rsidR="00197351" w:rsidRPr="00B129F9">
        <w:t>Przed dokonaniem bezpośredniej zapłaty Zamawiający wezwie Wykonawcę, do zgłoszenia pisemnych uwag</w:t>
      </w:r>
      <w:r w:rsidR="00197351" w:rsidRPr="00B129F9">
        <w:rPr>
          <w:rFonts w:eastAsia="Arial Unicode MS"/>
        </w:rPr>
        <w:t xml:space="preserve"> </w:t>
      </w:r>
      <w:r w:rsidR="00197351" w:rsidRPr="00B129F9">
        <w:t>dotyczących zasadności bezpośredniej zapłaty wynagrodzenia podwykonawcy lub dalszemu podwykonawcy w</w:t>
      </w:r>
      <w:r w:rsidR="00197351" w:rsidRPr="00B129F9">
        <w:rPr>
          <w:rFonts w:eastAsia="Arial Unicode MS"/>
        </w:rPr>
        <w:t xml:space="preserve"> </w:t>
      </w:r>
      <w:r w:rsidR="00197351" w:rsidRPr="00B129F9">
        <w:t>terminie 7 dni od dnia doręczenia tej informacji .</w:t>
      </w:r>
    </w:p>
    <w:p w:rsidR="00AE3627" w:rsidRPr="00B129F9" w:rsidRDefault="005777F4" w:rsidP="00B129F9">
      <w:pPr>
        <w:jc w:val="both"/>
        <w:rPr>
          <w:rFonts w:eastAsia="Arial Unicode MS"/>
        </w:rPr>
      </w:pPr>
      <w:r w:rsidRPr="00B129F9">
        <w:t>11</w:t>
      </w:r>
      <w:r w:rsidR="00B129F9">
        <w:t>.</w:t>
      </w:r>
      <w:r w:rsidRPr="00B129F9">
        <w:t>.</w:t>
      </w:r>
      <w:r w:rsidR="00197351" w:rsidRPr="00B129F9">
        <w:t>W przypadku zgłoszenia we wskazanym terminie uwag, o których mowa w ust.1</w:t>
      </w:r>
      <w:r w:rsidRPr="00B129F9">
        <w:t>0</w:t>
      </w:r>
      <w:r w:rsidR="00197351" w:rsidRPr="00B129F9">
        <w:t>, Zamawiający może:</w:t>
      </w:r>
      <w:r w:rsidR="00197351" w:rsidRPr="00B129F9">
        <w:rPr>
          <w:rFonts w:eastAsia="Arial Unicode MS"/>
        </w:rPr>
        <w:t xml:space="preserve"> </w:t>
      </w:r>
    </w:p>
    <w:p w:rsidR="00197351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Arial Unicode MS"/>
        </w:rPr>
      </w:pPr>
      <w:r w:rsidRPr="00E44E8A">
        <w:t>nie dokonać bezpośredniej zapłaty wynagrodzenia Podwykonawcy jeżeli</w:t>
      </w:r>
      <w:r w:rsidRPr="00E44E8A">
        <w:rPr>
          <w:rFonts w:eastAsia="Arial Unicode MS"/>
        </w:rPr>
        <w:t xml:space="preserve"> </w:t>
      </w:r>
      <w:r w:rsidRPr="00E44E8A">
        <w:t>Wykonawca wykaże niezasadność takiej zapłaty, albo</w:t>
      </w:r>
    </w:p>
    <w:p w:rsidR="00197351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Arial Unicode MS"/>
        </w:rPr>
      </w:pPr>
      <w:r w:rsidRPr="00E44E8A">
        <w:t>złożyć do depozytu sądowego kwotę potrzebną na pokrycie wynagrodzenia Podwykonawcy w przypadku istnienia zasadniczej wątpliwości Zamawiającego co do wysokości należnej zapłaty</w:t>
      </w:r>
      <w:r w:rsidRPr="00E44E8A">
        <w:rPr>
          <w:rFonts w:eastAsia="Arial Unicode MS"/>
        </w:rPr>
        <w:t xml:space="preserve"> </w:t>
      </w:r>
      <w:r w:rsidRPr="00E44E8A">
        <w:t>lub podmiotu, któremu płatność się należy, albo</w:t>
      </w:r>
    </w:p>
    <w:p w:rsidR="00AE3627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Calibri"/>
          <w:lang w:val="ru-RU" w:eastAsia="en-US"/>
        </w:rPr>
      </w:pPr>
      <w:r w:rsidRPr="00E44E8A">
        <w:t>dokonać bezpośredniej zapłaty wynagrodzenia Podwykonawcy lub dalszemu podwykonawcy, jeżeli</w:t>
      </w:r>
      <w:r w:rsidRPr="00E44E8A">
        <w:rPr>
          <w:rFonts w:eastAsia="Arial Unicode MS"/>
        </w:rPr>
        <w:t xml:space="preserve"> </w:t>
      </w:r>
      <w:r w:rsidRPr="00E44E8A">
        <w:t xml:space="preserve">Podwykonawca lub dalszy podwykonawca wykaże zasadność takiej zapłaty. </w:t>
      </w:r>
    </w:p>
    <w:p w:rsidR="00AE3627" w:rsidRPr="00B129F9" w:rsidRDefault="005777F4" w:rsidP="00B129F9">
      <w:pPr>
        <w:jc w:val="both"/>
        <w:rPr>
          <w:lang w:val="ru-RU"/>
        </w:rPr>
      </w:pPr>
      <w:r w:rsidRPr="00B129F9">
        <w:t>12</w:t>
      </w:r>
      <w:r w:rsidR="00B129F9">
        <w:t>.</w:t>
      </w:r>
      <w:r w:rsidR="00DB56C0" w:rsidRPr="00B129F9">
        <w:t>W przypadku dokonania bezpośredniej zapłaty Podwykonawcy Zamawiający potrąca kwotę wypłaconego wynagrodzenia z wynagrodzenia należnego Wykonawcy</w:t>
      </w:r>
    </w:p>
    <w:p w:rsidR="00C77571" w:rsidRDefault="00C77571" w:rsidP="00B129F9">
      <w:pPr>
        <w:autoSpaceDE w:val="0"/>
        <w:autoSpaceDN w:val="0"/>
        <w:adjustRightInd w:val="0"/>
        <w:jc w:val="both"/>
      </w:pPr>
      <w:r w:rsidRPr="005777F4">
        <w:t>Wszystkie koszty, w tym odsetki za zwłokę, powstałe w związku z brakiem terminowej zapłaty</w:t>
      </w:r>
      <w:r w:rsidR="00E44E8A" w:rsidRPr="005777F4">
        <w:t xml:space="preserve"> </w:t>
      </w:r>
      <w:r w:rsidRPr="005777F4">
        <w:t>na rzecz podwykonawcy obciążają Wykonawcę.</w:t>
      </w:r>
    </w:p>
    <w:p w:rsidR="005777F4" w:rsidRPr="005777F4" w:rsidRDefault="005777F4" w:rsidP="00B129F9">
      <w:pPr>
        <w:autoSpaceDE w:val="0"/>
        <w:autoSpaceDN w:val="0"/>
        <w:adjustRightInd w:val="0"/>
        <w:jc w:val="both"/>
      </w:pPr>
      <w:r>
        <w:t xml:space="preserve">13. Do zawarcia przez podwykonawcę umowy z dalszym podwykonawcą jest </w:t>
      </w:r>
      <w:r w:rsidR="00015DFA">
        <w:t>wymagana zgoda Zamawiającego i W</w:t>
      </w:r>
      <w:r>
        <w:t xml:space="preserve">ykonawcy. </w:t>
      </w:r>
      <w:r w:rsidR="00015DFA">
        <w:t>Postanowienia</w:t>
      </w:r>
      <w:r>
        <w:t xml:space="preserve"> ust. </w:t>
      </w:r>
      <w:r w:rsidR="00015DFA">
        <w:t>2-13 niniejszego paragrafu</w:t>
      </w:r>
      <w:r>
        <w:t xml:space="preserve"> stosuje się odpowiednio.</w:t>
      </w:r>
    </w:p>
    <w:p w:rsidR="00F0717E" w:rsidRPr="00B129F9" w:rsidRDefault="005777F4" w:rsidP="00B129F9">
      <w:pPr>
        <w:jc w:val="both"/>
      </w:pPr>
      <w:r w:rsidRPr="00B129F9">
        <w:t>14.</w:t>
      </w:r>
      <w:r w:rsidR="00F0717E" w:rsidRPr="00B129F9">
        <w:t>Na roboty wykonane przez Podwykonawców gwarancji i rękojmi udziela Wykonawca.</w:t>
      </w:r>
    </w:p>
    <w:p w:rsidR="00E44E8A" w:rsidRDefault="00E44E8A" w:rsidP="00B129F9">
      <w:pPr>
        <w:jc w:val="both"/>
        <w:rPr>
          <w:b/>
        </w:rPr>
      </w:pPr>
    </w:p>
    <w:p w:rsidR="000E5C55" w:rsidRDefault="00DF6973">
      <w:pPr>
        <w:jc w:val="center"/>
        <w:rPr>
          <w:b/>
        </w:rPr>
      </w:pPr>
      <w:r>
        <w:rPr>
          <w:b/>
        </w:rPr>
        <w:t>I</w:t>
      </w:r>
      <w:r w:rsidR="00F0717E">
        <w:rPr>
          <w:b/>
        </w:rPr>
        <w:t>V</w:t>
      </w:r>
      <w:r w:rsidR="00A315B4">
        <w:rPr>
          <w:b/>
        </w:rPr>
        <w:t>. Nadzór nad przedmiotem umowy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4</w:t>
      </w:r>
    </w:p>
    <w:p w:rsidR="00A315B4" w:rsidRPr="00792B65" w:rsidRDefault="00A315B4" w:rsidP="00A315B4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 w:rsidRPr="00792B65">
        <w:t>Przedstawicielem Zamawiającego ds. kontaktu z Wykonawc</w:t>
      </w:r>
      <w:r w:rsidR="00F5441D">
        <w:t>ą</w:t>
      </w:r>
      <w:r w:rsidRPr="00792B65">
        <w:t xml:space="preserve"> jest </w:t>
      </w:r>
      <w:r w:rsidR="00F0717E">
        <w:t>…………….</w:t>
      </w:r>
      <w:r w:rsidR="00F5441D">
        <w:t xml:space="preserve"> </w:t>
      </w:r>
    </w:p>
    <w:p w:rsidR="00792B65" w:rsidRPr="00792B65" w:rsidRDefault="000E5C5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bCs/>
          <w:lang w:eastAsia="en-US"/>
        </w:rPr>
      </w:pPr>
      <w:r w:rsidRPr="00792B65">
        <w:rPr>
          <w:bCs/>
        </w:rPr>
        <w:t>Zamawiający wyznacz</w:t>
      </w:r>
      <w:r w:rsidR="00A315B4" w:rsidRPr="00792B65">
        <w:rPr>
          <w:bCs/>
        </w:rPr>
        <w:t>a I</w:t>
      </w:r>
      <w:r w:rsidRPr="00792B65">
        <w:rPr>
          <w:bCs/>
        </w:rPr>
        <w:t xml:space="preserve">nspektora </w:t>
      </w:r>
      <w:r w:rsidR="00A315B4" w:rsidRPr="00792B65">
        <w:rPr>
          <w:bCs/>
        </w:rPr>
        <w:t>N</w:t>
      </w:r>
      <w:r w:rsidRPr="00792B65">
        <w:rPr>
          <w:bCs/>
        </w:rPr>
        <w:t xml:space="preserve">adzoru </w:t>
      </w:r>
      <w:r w:rsidR="00A315B4" w:rsidRPr="00792B65">
        <w:rPr>
          <w:bCs/>
        </w:rPr>
        <w:t>I</w:t>
      </w:r>
      <w:r w:rsidRPr="00792B65">
        <w:rPr>
          <w:bCs/>
        </w:rPr>
        <w:t>nwestorskiego</w:t>
      </w:r>
      <w:r w:rsidR="00A315B4" w:rsidRPr="00792B65">
        <w:rPr>
          <w:bCs/>
        </w:rPr>
        <w:t xml:space="preserve"> w </w:t>
      </w:r>
      <w:r w:rsidR="00A51DC8" w:rsidRPr="00B129F9">
        <w:rPr>
          <w:bCs/>
        </w:rPr>
        <w:t>osobie ……………….</w:t>
      </w:r>
    </w:p>
    <w:p w:rsidR="000E5C55" w:rsidRPr="00792B65" w:rsidRDefault="00792B6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bCs/>
          <w:lang w:eastAsia="en-US"/>
        </w:rPr>
      </w:pPr>
      <w:r w:rsidRPr="00792B65">
        <w:rPr>
          <w:bCs/>
        </w:rPr>
        <w:t xml:space="preserve">Przedstawicielem Wykonawcy ds. kontaktu z Zamawiającym jest </w:t>
      </w:r>
      <w:r w:rsidR="00F0717E">
        <w:rPr>
          <w:bCs/>
        </w:rPr>
        <w:t>………………</w:t>
      </w:r>
    </w:p>
    <w:p w:rsidR="00792B65" w:rsidRPr="00792B65" w:rsidRDefault="00792B6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 w:rsidRPr="00792B65">
        <w:rPr>
          <w:lang w:eastAsia="en-US"/>
        </w:rPr>
        <w:t xml:space="preserve">Inspektor Nadzoru Inwestorskiego działa w granicach umocowania określonego przepisami ustawy z dnia 7 lipca 1994r. Prawo budowlane (t.j. </w:t>
      </w:r>
      <w:r w:rsidRPr="00792B65">
        <w:rPr>
          <w:bCs/>
        </w:rPr>
        <w:t xml:space="preserve">Dz.U. z 2013, poz. 1409 ze zm.) </w:t>
      </w:r>
    </w:p>
    <w:p w:rsidR="00263177" w:rsidRPr="00A30E98" w:rsidRDefault="000E5C55" w:rsidP="00A30E98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>
        <w:t xml:space="preserve">Inspektor </w:t>
      </w:r>
      <w:r w:rsidR="00CC3757">
        <w:t>N</w:t>
      </w:r>
      <w:r>
        <w:t xml:space="preserve">adzoru uprawniony jest do wydawania Wykonawcy poleceń związanych z jakością i ilością robót, które są niezbędne do prawidłowego oraz zgodnego z umową, </w:t>
      </w:r>
      <w:r w:rsidR="00F04CD0">
        <w:t>dokumentacją</w:t>
      </w:r>
      <w:r>
        <w:t xml:space="preserve"> i przepisami prawa wykonania przedmiotu umowy.</w:t>
      </w:r>
    </w:p>
    <w:p w:rsidR="00B53F1E" w:rsidRDefault="00B53F1E" w:rsidP="001C51A9">
      <w:pPr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V. Obowiązki stron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5</w:t>
      </w:r>
    </w:p>
    <w:p w:rsidR="00512A58" w:rsidRDefault="000E5C55" w:rsidP="00283176">
      <w:pPr>
        <w:numPr>
          <w:ilvl w:val="0"/>
          <w:numId w:val="41"/>
        </w:numPr>
        <w:jc w:val="both"/>
      </w:pPr>
      <w:r w:rsidRPr="001423CD">
        <w:t>Wykonawca w szczególności zobowiązany jest do:</w:t>
      </w:r>
    </w:p>
    <w:p w:rsidR="000E5C55" w:rsidRPr="001423CD" w:rsidRDefault="00512A58" w:rsidP="00512A58">
      <w:pPr>
        <w:numPr>
          <w:ilvl w:val="0"/>
          <w:numId w:val="4"/>
        </w:numPr>
        <w:tabs>
          <w:tab w:val="num" w:pos="993"/>
        </w:tabs>
        <w:jc w:val="both"/>
      </w:pPr>
      <w:r w:rsidRPr="0009509C">
        <w:t>terminowego wykonania robót zgodnie z umową</w:t>
      </w:r>
      <w:r>
        <w:t xml:space="preserve">, </w:t>
      </w:r>
    </w:p>
    <w:p w:rsidR="00512A58" w:rsidRPr="0009509C" w:rsidRDefault="00512A58" w:rsidP="00CC3757">
      <w:pPr>
        <w:pStyle w:val="Tekstpodstawowywcity"/>
        <w:widowControl/>
        <w:numPr>
          <w:ilvl w:val="0"/>
          <w:numId w:val="4"/>
        </w:numPr>
        <w:tabs>
          <w:tab w:val="num" w:pos="993"/>
        </w:tabs>
        <w:suppressAutoHyphens w:val="0"/>
      </w:pPr>
      <w:r w:rsidRPr="0009509C">
        <w:lastRenderedPageBreak/>
        <w:t>wykonania wszystkic</w:t>
      </w:r>
      <w:r w:rsidR="00F04CD0">
        <w:t>h robót zgodnie z dokumentacją</w:t>
      </w:r>
      <w:r w:rsidR="00A30E98">
        <w:t xml:space="preserve">, </w:t>
      </w:r>
      <w:r w:rsidR="00F04CD0">
        <w:t>uzgodnieniami dokonanymi w </w:t>
      </w:r>
      <w:r w:rsidRPr="0009509C">
        <w:t>trakcie realizacji umowy, zaleceniami nadzoru inwestorskiego obowiązującymi normami i warunkami technicznymi wykonania i odbioru robót, ustawą Prawo budowlane, zasadami wiedzy technicznej, z zachowaniem wymogów stawianych wyrobom budowlanym</w:t>
      </w:r>
      <w:r w:rsidR="00B7292F">
        <w:t xml:space="preserve"> </w:t>
      </w:r>
      <w:r w:rsidRPr="0009509C">
        <w:t>i urząd</w:t>
      </w:r>
      <w:r w:rsidR="00F04CD0">
        <w:t>zeniom dopuszczonym do obrotu i </w:t>
      </w:r>
      <w:r w:rsidRPr="0009509C">
        <w:t>powszechnego stosowania w budownictwie oraz zachowania jakości robót określo</w:t>
      </w:r>
      <w:r w:rsidR="00F04CD0">
        <w:t>nych w dokumentacji</w:t>
      </w:r>
      <w:r w:rsidR="00CE7BBE">
        <w:t xml:space="preserve">; </w:t>
      </w:r>
      <w:r w:rsidRPr="0009509C">
        <w:t xml:space="preserve">zmiany określonych standardów wymagają pisemnej zgody Zamawiającego, </w:t>
      </w:r>
    </w:p>
    <w:p w:rsidR="000E5C55" w:rsidRPr="007A414B" w:rsidRDefault="000E5C55" w:rsidP="001423CD">
      <w:pPr>
        <w:numPr>
          <w:ilvl w:val="0"/>
          <w:numId w:val="4"/>
        </w:numPr>
        <w:jc w:val="both"/>
      </w:pPr>
      <w:r w:rsidRPr="007A414B">
        <w:t xml:space="preserve">uzyskania wszelkich materiałów niezbędnych do wykonania przedmiotu umowy, </w:t>
      </w:r>
    </w:p>
    <w:p w:rsidR="000E5C55" w:rsidRDefault="000E5C55" w:rsidP="001423CD">
      <w:pPr>
        <w:numPr>
          <w:ilvl w:val="0"/>
          <w:numId w:val="4"/>
        </w:numPr>
        <w:jc w:val="both"/>
      </w:pPr>
      <w:r w:rsidRPr="001423CD">
        <w:t>stosowania wyłącznie materiałów odpowiadających wymogom dla wyrobów dopuszczonych do obrotu i stosowania w budownictwie zgodnie z ustawą z dnia 16 kwietnia 2004 r. o wyrobach budowlanych (</w:t>
      </w:r>
      <w:r w:rsidR="00EE7FA7" w:rsidRPr="001423CD">
        <w:t xml:space="preserve">t.j. </w:t>
      </w:r>
      <w:r w:rsidRPr="001423CD">
        <w:t>Dz. U. z 20</w:t>
      </w:r>
      <w:r w:rsidR="00EE7FA7" w:rsidRPr="001423CD">
        <w:t>1</w:t>
      </w:r>
      <w:r w:rsidRPr="001423CD">
        <w:t>4 r., poz. 88</w:t>
      </w:r>
      <w:r w:rsidR="00EE7FA7" w:rsidRPr="001423CD">
        <w:t>3</w:t>
      </w:r>
      <w:r w:rsidRPr="001423CD">
        <w:t>.) i przepisami wykonawczymi do ustawy,</w:t>
      </w:r>
    </w:p>
    <w:p w:rsidR="00AC3769" w:rsidRPr="0009509C" w:rsidRDefault="00AC3769" w:rsidP="00AC3769">
      <w:pPr>
        <w:pStyle w:val="Tekstpodstawowywcity"/>
        <w:widowControl/>
        <w:numPr>
          <w:ilvl w:val="0"/>
          <w:numId w:val="4"/>
        </w:numPr>
        <w:tabs>
          <w:tab w:val="num" w:pos="993"/>
        </w:tabs>
        <w:suppressAutoHyphens w:val="0"/>
      </w:pPr>
      <w:r w:rsidRPr="0009509C">
        <w:t xml:space="preserve">zapewnienia przestrzegania przepisów i zasad bhp oraz p.poż. we wszystkich miejscach wykonywania robót i miejscach składowania materiałów zgodnie </w:t>
      </w:r>
      <w:r w:rsidRPr="0009509C">
        <w:br/>
        <w:t xml:space="preserve">z przepisami i dokumentacją oraz zapewnienia należytego porządku </w:t>
      </w:r>
      <w:r w:rsidRPr="0009509C">
        <w:br/>
        <w:t>na terenie budowy i w jej otoczeniu, w tym na drogach dojazdowych,</w:t>
      </w:r>
    </w:p>
    <w:p w:rsidR="000E5C55" w:rsidRPr="001423CD" w:rsidRDefault="000E5C55" w:rsidP="001423CD">
      <w:pPr>
        <w:numPr>
          <w:ilvl w:val="0"/>
          <w:numId w:val="4"/>
        </w:numPr>
        <w:jc w:val="both"/>
      </w:pPr>
      <w:r w:rsidRPr="001423CD">
        <w:t>uporządkowania terenu budowy po zakończeniu robót i przekazania go protokołem zdawczo - odbiorczym Zamawiającemu w dacie odbioru końcowego robót,</w:t>
      </w:r>
    </w:p>
    <w:p w:rsidR="000E5C55" w:rsidRPr="001423CD" w:rsidRDefault="000E5C55" w:rsidP="001423CD">
      <w:pPr>
        <w:numPr>
          <w:ilvl w:val="0"/>
          <w:numId w:val="4"/>
        </w:numPr>
        <w:jc w:val="both"/>
      </w:pPr>
      <w:r w:rsidRPr="001423CD">
        <w:t>oznakowania i zabezpieczenia robót zgodnie z przepisami obowiązującymi w tym zakresie,</w:t>
      </w:r>
    </w:p>
    <w:p w:rsidR="001423CD" w:rsidRDefault="001423CD" w:rsidP="001423CD">
      <w:pPr>
        <w:numPr>
          <w:ilvl w:val="0"/>
          <w:numId w:val="4"/>
        </w:numPr>
        <w:jc w:val="both"/>
      </w:pPr>
      <w:r w:rsidRPr="001423CD">
        <w:t xml:space="preserve">uczestniczenia </w:t>
      </w:r>
      <w:r w:rsidRPr="001423CD">
        <w:rPr>
          <w:snapToGrid w:val="0"/>
        </w:rPr>
        <w:t xml:space="preserve">w wyznaczonych przez Zamawiającego </w:t>
      </w:r>
      <w:r w:rsidRPr="001423CD">
        <w:t xml:space="preserve">naradach w celu omówienia spraw związanych z realizacją przedmiotu </w:t>
      </w:r>
      <w:r w:rsidR="007A414B">
        <w:t>u</w:t>
      </w:r>
      <w:r w:rsidRPr="001423CD">
        <w:t xml:space="preserve">mowy w tym również w okresie gwarancji </w:t>
      </w:r>
      <w:r w:rsidR="00512A58">
        <w:t>i/</w:t>
      </w:r>
      <w:r w:rsidRPr="001423CD">
        <w:t>lub rękojmi</w:t>
      </w:r>
      <w:r w:rsidR="00512A58">
        <w:t xml:space="preserve"> za wady,</w:t>
      </w:r>
    </w:p>
    <w:p w:rsidR="007A414B" w:rsidRPr="001423CD" w:rsidRDefault="007A414B" w:rsidP="007A414B">
      <w:pPr>
        <w:numPr>
          <w:ilvl w:val="0"/>
          <w:numId w:val="4"/>
        </w:numPr>
        <w:tabs>
          <w:tab w:val="right" w:pos="0"/>
          <w:tab w:val="num" w:pos="851"/>
          <w:tab w:val="right" w:pos="8837"/>
        </w:tabs>
        <w:autoSpaceDE w:val="0"/>
        <w:autoSpaceDN w:val="0"/>
        <w:adjustRightInd w:val="0"/>
        <w:jc w:val="both"/>
        <w:rPr>
          <w:color w:val="222222"/>
        </w:rPr>
      </w:pPr>
      <w:r w:rsidRPr="001423CD">
        <w:t>postępowa</w:t>
      </w:r>
      <w:r>
        <w:t>nia</w:t>
      </w:r>
      <w:r w:rsidRPr="001423CD">
        <w:t xml:space="preserve"> z odpadami powstałymi w związku z prowadzeniem prac w sposób zgodny z przepisami dotyczącymi odpadów. Wykonawca zobowiązuje się do utylizacji odpadów zgodnie z obowiązującymi przepisami.</w:t>
      </w:r>
    </w:p>
    <w:p w:rsidR="000E5C55" w:rsidRPr="00283176" w:rsidRDefault="000E5C55" w:rsidP="00283176">
      <w:pPr>
        <w:pStyle w:val="Akapitzlist"/>
        <w:numPr>
          <w:ilvl w:val="0"/>
          <w:numId w:val="4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83176">
        <w:rPr>
          <w:rFonts w:ascii="Times New Roman" w:hAnsi="Times New Roman"/>
          <w:sz w:val="24"/>
          <w:szCs w:val="24"/>
        </w:rPr>
        <w:t>Zamawiający w szczególności zobowiązany jest do:</w:t>
      </w:r>
    </w:p>
    <w:p w:rsidR="000E5C55" w:rsidRPr="001423CD" w:rsidRDefault="000E5C55" w:rsidP="001423CD">
      <w:pPr>
        <w:numPr>
          <w:ilvl w:val="0"/>
          <w:numId w:val="6"/>
        </w:numPr>
        <w:tabs>
          <w:tab w:val="num" w:pos="360"/>
        </w:tabs>
        <w:jc w:val="both"/>
      </w:pPr>
      <w:r w:rsidRPr="001423CD">
        <w:t>zapewnienia nadzoru inwestorskiego nad przebiegiem prac przez osobę posiadającą odpowiednie uprawnienia budowlane,</w:t>
      </w:r>
    </w:p>
    <w:p w:rsidR="000E5C55" w:rsidRDefault="000E5C55" w:rsidP="00CE7BBE">
      <w:pPr>
        <w:numPr>
          <w:ilvl w:val="0"/>
          <w:numId w:val="6"/>
        </w:numPr>
        <w:jc w:val="both"/>
      </w:pPr>
      <w:r w:rsidRPr="001423CD">
        <w:t>przekazania Wykonawcy dokumentacji w jednym egzemplarzu w terminie do 7 dni od daty zawarcia umowy,</w:t>
      </w:r>
    </w:p>
    <w:p w:rsidR="0034691B" w:rsidRPr="00CE7BBE" w:rsidRDefault="0034691B" w:rsidP="0034691B">
      <w:pPr>
        <w:numPr>
          <w:ilvl w:val="0"/>
          <w:numId w:val="6"/>
        </w:numPr>
        <w:jc w:val="both"/>
      </w:pPr>
      <w:r w:rsidRPr="00512A58">
        <w:t>przekazania Wykonawcy placu budowy w terminie do 7 dni od daty zawarcia umowy,</w:t>
      </w:r>
    </w:p>
    <w:p w:rsidR="00FD5541" w:rsidRPr="007504A5" w:rsidRDefault="00D3174E" w:rsidP="007504A5">
      <w:pPr>
        <w:numPr>
          <w:ilvl w:val="0"/>
          <w:numId w:val="6"/>
        </w:numPr>
        <w:jc w:val="both"/>
        <w:rPr>
          <w:b/>
          <w:lang w:eastAsia="en-US"/>
        </w:rPr>
      </w:pPr>
      <w:r w:rsidRPr="007504A5">
        <w:rPr>
          <w:color w:val="000000"/>
        </w:rPr>
        <w:t>dokonywanie ostatecznego odbioru przedmiotu umowy</w:t>
      </w:r>
    </w:p>
    <w:p w:rsidR="007504A5" w:rsidRPr="007504A5" w:rsidRDefault="007504A5" w:rsidP="007504A5">
      <w:pPr>
        <w:ind w:left="720"/>
        <w:jc w:val="both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</w:t>
      </w:r>
      <w:r w:rsidR="00F0717E">
        <w:rPr>
          <w:b/>
          <w:lang w:eastAsia="en-US"/>
        </w:rPr>
        <w:t>I</w:t>
      </w:r>
      <w:r>
        <w:rPr>
          <w:b/>
          <w:lang w:eastAsia="en-US"/>
        </w:rPr>
        <w:t>. Termin realizacji zadania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6</w:t>
      </w:r>
    </w:p>
    <w:p w:rsidR="00551530" w:rsidRDefault="00551530" w:rsidP="007504A5">
      <w:pPr>
        <w:pStyle w:val="Tekstpodstawowywcity"/>
        <w:numPr>
          <w:ilvl w:val="0"/>
          <w:numId w:val="47"/>
        </w:numPr>
        <w:tabs>
          <w:tab w:val="left" w:pos="709"/>
        </w:tabs>
      </w:pPr>
      <w:r w:rsidRPr="00D84B5D">
        <w:t xml:space="preserve">Termin zakończenia realizacji przedmiotu umowy ustala się </w:t>
      </w:r>
      <w:r w:rsidR="00E44E8A">
        <w:rPr>
          <w:b/>
          <w:color w:val="FF0000"/>
        </w:rPr>
        <w:t>…</w:t>
      </w:r>
      <w:r w:rsidR="00E44E8A">
        <w:rPr>
          <w:color w:val="FF0000"/>
        </w:rPr>
        <w:t>………..</w:t>
      </w:r>
    </w:p>
    <w:p w:rsidR="00D3174E" w:rsidRDefault="00551530" w:rsidP="007504A5">
      <w:pPr>
        <w:pStyle w:val="Tekstpodstawowywcity"/>
        <w:numPr>
          <w:ilvl w:val="0"/>
          <w:numId w:val="47"/>
        </w:numPr>
        <w:tabs>
          <w:tab w:val="left" w:pos="142"/>
        </w:tabs>
      </w:pPr>
      <w:r w:rsidRPr="00D84B5D">
        <w:rPr>
          <w:bCs/>
        </w:rPr>
        <w:t xml:space="preserve">Strony ustalają, że terminem zakończenia realizacji przedmiotu umowy jest dzień </w:t>
      </w:r>
      <w:r w:rsidR="00D3174E" w:rsidRPr="00D84B5D">
        <w:t>zawiadomienia Zamawiającego na piśmie o gotowości przedmiotu umowy do odbi</w:t>
      </w:r>
      <w:r w:rsidR="00D3174E">
        <w:t>oru z potwierdzającą adnotacją inspektora n</w:t>
      </w:r>
      <w:r w:rsidR="00D3174E" w:rsidRPr="00D84B5D">
        <w:t xml:space="preserve">adzoru na </w:t>
      </w:r>
      <w:r w:rsidR="00D3174E" w:rsidRPr="00551530">
        <w:t>tym piśmie</w:t>
      </w:r>
      <w:r w:rsidR="001768F8">
        <w:t>, o ile w wyniku dokonanego zawiadomienia dojdzie do podpisania protokołu odbioru końcowego.</w:t>
      </w:r>
    </w:p>
    <w:p w:rsidR="00512A58" w:rsidRDefault="00512A58" w:rsidP="001C51A9">
      <w:pPr>
        <w:jc w:val="both"/>
        <w:rPr>
          <w:b/>
          <w:bCs/>
        </w:rPr>
      </w:pPr>
    </w:p>
    <w:p w:rsidR="00512A58" w:rsidRPr="0034691B" w:rsidRDefault="00512A58" w:rsidP="00512A58">
      <w:pPr>
        <w:jc w:val="center"/>
        <w:rPr>
          <w:b/>
          <w:lang w:eastAsia="en-US"/>
        </w:rPr>
      </w:pPr>
      <w:r w:rsidRPr="0034691B">
        <w:rPr>
          <w:b/>
          <w:lang w:eastAsia="en-US"/>
        </w:rPr>
        <w:t>VI</w:t>
      </w:r>
      <w:r w:rsidR="00F0717E" w:rsidRPr="0034691B">
        <w:rPr>
          <w:b/>
          <w:lang w:eastAsia="en-US"/>
        </w:rPr>
        <w:t>I</w:t>
      </w:r>
      <w:r w:rsidRPr="0034691B">
        <w:rPr>
          <w:b/>
          <w:lang w:eastAsia="en-US"/>
        </w:rPr>
        <w:t>. Odbiory</w:t>
      </w:r>
    </w:p>
    <w:p w:rsidR="00512A58" w:rsidRDefault="00512A58" w:rsidP="00512A58">
      <w:pPr>
        <w:jc w:val="center"/>
        <w:rPr>
          <w:b/>
        </w:rPr>
      </w:pPr>
    </w:p>
    <w:p w:rsidR="00512A58" w:rsidRDefault="00512A58" w:rsidP="00512A58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7</w:t>
      </w:r>
    </w:p>
    <w:p w:rsid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Po zakończeniu realizacji przedmiotu umowy, dokonany będzie jego odbiór</w:t>
      </w:r>
      <w:r>
        <w:t xml:space="preserve"> końcowy</w:t>
      </w:r>
      <w:r w:rsidRPr="00D84B5D">
        <w:t>.</w:t>
      </w:r>
      <w:r w:rsidR="00E44E8A">
        <w:t xml:space="preserve"> </w:t>
      </w:r>
    </w:p>
    <w:p w:rsid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Wykonawca zobowiązany jest do</w:t>
      </w:r>
      <w:r w:rsidR="00E44E8A">
        <w:t xml:space="preserve"> </w:t>
      </w:r>
      <w:r w:rsidRPr="00D84B5D">
        <w:t>zawiadomienia Zamawiającego na piśmie o gotowości przedmiotu umowy do odbi</w:t>
      </w:r>
      <w:r>
        <w:t xml:space="preserve">oru z potwierdzającą adnotacją </w:t>
      </w:r>
      <w:r w:rsidR="00C03AB5">
        <w:t>I</w:t>
      </w:r>
      <w:r>
        <w:t xml:space="preserve">nspektora </w:t>
      </w:r>
      <w:r w:rsidR="00C03AB5">
        <w:t>N</w:t>
      </w:r>
      <w:r w:rsidRPr="00D84B5D">
        <w:t xml:space="preserve">adzoru na </w:t>
      </w:r>
      <w:r w:rsidRPr="00551530">
        <w:t xml:space="preserve">tym piśmie; </w:t>
      </w:r>
    </w:p>
    <w:p w:rsidR="00A51DC8" w:rsidRP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Zamawiający rozpocznie czynności odbior</w:t>
      </w:r>
      <w:r w:rsidR="009D765E">
        <w:t xml:space="preserve">u końcowego </w:t>
      </w:r>
      <w:r w:rsidRPr="00D84B5D">
        <w:t>w terminie 1</w:t>
      </w:r>
      <w:r w:rsidR="009D765E">
        <w:t>4</w:t>
      </w:r>
      <w:r w:rsidRPr="00D84B5D">
        <w:t xml:space="preserve"> dni od </w:t>
      </w:r>
      <w:r w:rsidR="009D765E">
        <w:t xml:space="preserve">daty </w:t>
      </w:r>
      <w:r w:rsidRPr="00D84B5D">
        <w:lastRenderedPageBreak/>
        <w:t xml:space="preserve">otrzymania kompletnego zawiadomienia, o którym mowa w </w:t>
      </w:r>
      <w:r w:rsidRPr="00B129F9">
        <w:t xml:space="preserve">ust. </w:t>
      </w:r>
      <w:r w:rsidR="00E44E8A" w:rsidRPr="00B129F9">
        <w:t xml:space="preserve">2 </w:t>
      </w:r>
      <w:r w:rsidR="00DE0121" w:rsidRPr="00B129F9">
        <w:t>.</w:t>
      </w:r>
    </w:p>
    <w:p w:rsidR="00A51DC8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C0118">
        <w:t>Je</w:t>
      </w:r>
      <w:r w:rsidRPr="00E44E8A">
        <w:rPr>
          <w:rFonts w:eastAsia="TimesNewRoman"/>
        </w:rPr>
        <w:t>ż</w:t>
      </w:r>
      <w:r w:rsidRPr="00DC0118">
        <w:t>eli w toku czynno</w:t>
      </w:r>
      <w:r w:rsidRPr="00E44E8A">
        <w:rPr>
          <w:rFonts w:eastAsia="TimesNewRoman"/>
        </w:rPr>
        <w:t>ś</w:t>
      </w:r>
      <w:r w:rsidRPr="00DC0118">
        <w:t xml:space="preserve">ci odbioru </w:t>
      </w:r>
      <w:r w:rsidRPr="00D84B5D">
        <w:t>końcowego</w:t>
      </w:r>
      <w:r w:rsidRPr="00DC0118">
        <w:t xml:space="preserve"> zostan</w:t>
      </w:r>
      <w:r w:rsidRPr="00E44E8A">
        <w:rPr>
          <w:rFonts w:eastAsia="TimesNewRoman"/>
        </w:rPr>
        <w:t xml:space="preserve">ą </w:t>
      </w:r>
      <w:r w:rsidRPr="00DC0118">
        <w:t>stwierdzone wady, to Zamawiaj</w:t>
      </w:r>
      <w:r w:rsidRPr="00E44E8A">
        <w:rPr>
          <w:rFonts w:eastAsia="TimesNewRoman"/>
        </w:rPr>
        <w:t>ą</w:t>
      </w:r>
      <w:r w:rsidRPr="00DC0118">
        <w:t>cemu przysługuj</w:t>
      </w:r>
      <w:r w:rsidRPr="00E44E8A">
        <w:rPr>
          <w:rFonts w:eastAsia="TimesNewRoman"/>
        </w:rPr>
        <w:t xml:space="preserve">ą </w:t>
      </w:r>
      <w:r w:rsidRPr="00DC0118">
        <w:t>nast</w:t>
      </w:r>
      <w:r w:rsidRPr="00E44E8A">
        <w:rPr>
          <w:rFonts w:eastAsia="TimesNewRoman"/>
        </w:rPr>
        <w:t>ę</w:t>
      </w:r>
      <w:r w:rsidRPr="00DC0118">
        <w:t>puj</w:t>
      </w:r>
      <w:r w:rsidRPr="00E44E8A">
        <w:rPr>
          <w:rFonts w:eastAsia="TimesNewRoman"/>
        </w:rPr>
        <w:t>ą</w:t>
      </w:r>
      <w:r w:rsidRPr="00DC0118">
        <w:t>ce uprawnienia:</w:t>
      </w:r>
    </w:p>
    <w:p w:rsidR="00B96D3B" w:rsidRPr="00B162C2" w:rsidRDefault="00B96D3B" w:rsidP="00B96D3B">
      <w:pPr>
        <w:numPr>
          <w:ilvl w:val="1"/>
          <w:numId w:val="32"/>
        </w:numPr>
        <w:autoSpaceDE w:val="0"/>
        <w:autoSpaceDN w:val="0"/>
        <w:adjustRightInd w:val="0"/>
        <w:jc w:val="both"/>
      </w:pPr>
      <w:r w:rsidRPr="00DC0118">
        <w:t>je</w:t>
      </w:r>
      <w:r w:rsidRPr="00DC0118">
        <w:rPr>
          <w:rFonts w:eastAsia="TimesNewRoman"/>
        </w:rPr>
        <w:t>ż</w:t>
      </w:r>
      <w:r w:rsidRPr="00DC0118">
        <w:t>eli wady nadaj</w:t>
      </w:r>
      <w:r w:rsidRPr="00DC0118">
        <w:rPr>
          <w:rFonts w:eastAsia="TimesNewRoman"/>
        </w:rPr>
        <w:t xml:space="preserve">ą </w:t>
      </w:r>
      <w:r w:rsidRPr="00DC0118">
        <w:t>si</w:t>
      </w:r>
      <w:r w:rsidRPr="00DC0118">
        <w:rPr>
          <w:rFonts w:eastAsia="TimesNewRoman"/>
        </w:rPr>
        <w:t xml:space="preserve">ę </w:t>
      </w:r>
      <w:r w:rsidRPr="00DC0118">
        <w:t>do usuni</w:t>
      </w:r>
      <w:r w:rsidRPr="00DC0118">
        <w:rPr>
          <w:rFonts w:eastAsia="TimesNewRoman"/>
        </w:rPr>
        <w:t>ę</w:t>
      </w:r>
      <w:r w:rsidRPr="00DC0118">
        <w:t>cia,</w:t>
      </w:r>
      <w:r>
        <w:t xml:space="preserve"> </w:t>
      </w:r>
      <w:r w:rsidRPr="00B162C2">
        <w:t>a:</w:t>
      </w:r>
    </w:p>
    <w:p w:rsidR="00B96D3B" w:rsidRPr="00DC0118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DC0118">
        <w:t>utrudniaj</w:t>
      </w:r>
      <w:r w:rsidRPr="00DC0118">
        <w:rPr>
          <w:rFonts w:eastAsia="TimesNewRoman"/>
        </w:rPr>
        <w:t xml:space="preserve">ą </w:t>
      </w:r>
      <w:r w:rsidRPr="00DC0118">
        <w:t>one</w:t>
      </w:r>
      <w:r w:rsidR="00C03AB5">
        <w:t>,</w:t>
      </w:r>
      <w:r w:rsidRPr="00DC0118">
        <w:t xml:space="preserve"> w ocenie Zamawiaj</w:t>
      </w:r>
      <w:r w:rsidRPr="00DC0118">
        <w:rPr>
          <w:rFonts w:eastAsia="TimesNewRoman"/>
        </w:rPr>
        <w:t>ą</w:t>
      </w:r>
      <w:r w:rsidRPr="00DC0118">
        <w:t>cego</w:t>
      </w:r>
      <w:r w:rsidR="00C03AB5">
        <w:t>,</w:t>
      </w:r>
      <w:r w:rsidRPr="00DC0118">
        <w:t xml:space="preserve"> u</w:t>
      </w:r>
      <w:r w:rsidRPr="00DC0118">
        <w:rPr>
          <w:rFonts w:eastAsia="TimesNewRoman"/>
        </w:rPr>
        <w:t>ż</w:t>
      </w:r>
      <w:r w:rsidRPr="00DC0118">
        <w:t>ytkowanie przedmiotu umowy zgodnie z przeznaczeniem, to Strony przerw</w:t>
      </w:r>
      <w:r w:rsidRPr="00DC0118">
        <w:rPr>
          <w:rFonts w:eastAsia="TimesNewRoman"/>
        </w:rPr>
        <w:t xml:space="preserve">ą </w:t>
      </w:r>
      <w:r w:rsidRPr="00DC0118">
        <w:t>czynno</w:t>
      </w:r>
      <w:r w:rsidRPr="00DC0118">
        <w:rPr>
          <w:rFonts w:eastAsia="TimesNewRoman"/>
        </w:rPr>
        <w:t>ś</w:t>
      </w:r>
      <w:r w:rsidRPr="00DC0118">
        <w:t>ci odbioru i okre</w:t>
      </w:r>
      <w:r w:rsidRPr="00DC0118">
        <w:rPr>
          <w:rFonts w:eastAsia="TimesNewRoman"/>
        </w:rPr>
        <w:t>ś</w:t>
      </w:r>
      <w:r w:rsidRPr="00DC0118">
        <w:t>l</w:t>
      </w:r>
      <w:r w:rsidRPr="00DC0118">
        <w:rPr>
          <w:rFonts w:eastAsia="TimesNewRoman"/>
        </w:rPr>
        <w:t xml:space="preserve">ą </w:t>
      </w:r>
      <w:r w:rsidRPr="00DC0118">
        <w:t>termin usuni</w:t>
      </w:r>
      <w:r w:rsidRPr="00DC0118">
        <w:rPr>
          <w:rFonts w:eastAsia="TimesNewRoman"/>
        </w:rPr>
        <w:t>ę</w:t>
      </w:r>
      <w:r w:rsidRPr="00DC0118">
        <w:t>cia wad; przerwanie czynno</w:t>
      </w:r>
      <w:r w:rsidRPr="00DC0118">
        <w:rPr>
          <w:rFonts w:eastAsia="TimesNewRoman"/>
        </w:rPr>
        <w:t>ś</w:t>
      </w:r>
      <w:r w:rsidRPr="00DC0118">
        <w:t>ci odbioru i okre</w:t>
      </w:r>
      <w:r w:rsidRPr="00DC0118">
        <w:rPr>
          <w:rFonts w:eastAsia="TimesNewRoman"/>
        </w:rPr>
        <w:t>ś</w:t>
      </w:r>
      <w:r w:rsidRPr="00DC0118">
        <w:t>lenie terminu usuni</w:t>
      </w:r>
      <w:r w:rsidRPr="00DC0118">
        <w:rPr>
          <w:rFonts w:eastAsia="TimesNewRoman"/>
        </w:rPr>
        <w:t>ę</w:t>
      </w:r>
      <w:r w:rsidRPr="00DC0118">
        <w:t>cia wad poza termin okre</w:t>
      </w:r>
      <w:r w:rsidRPr="00DC0118">
        <w:rPr>
          <w:rFonts w:eastAsia="TimesNewRoman"/>
        </w:rPr>
        <w:t>ś</w:t>
      </w:r>
      <w:r w:rsidRPr="00DC0118">
        <w:t>lon</w:t>
      </w:r>
      <w:r w:rsidR="00C03AB5">
        <w:t>y</w:t>
      </w:r>
      <w:r w:rsidRPr="00DC0118">
        <w:t xml:space="preserve"> w §</w:t>
      </w:r>
      <w:r w:rsidR="00F04CD0">
        <w:t>6</w:t>
      </w:r>
      <w:r w:rsidRPr="00DC0118">
        <w:t xml:space="preserve"> stanowi okoliczno</w:t>
      </w:r>
      <w:r w:rsidRPr="00DC0118">
        <w:rPr>
          <w:rFonts w:eastAsia="TimesNewRoman"/>
        </w:rPr>
        <w:t xml:space="preserve">ść </w:t>
      </w:r>
      <w:r w:rsidR="00F04CD0">
        <w:t>z § 10</w:t>
      </w:r>
      <w:r w:rsidRPr="00DC0118">
        <w:t xml:space="preserve"> ust. </w:t>
      </w:r>
      <w:r w:rsidR="00DA3C39">
        <w:t>1</w:t>
      </w:r>
      <w:r w:rsidRPr="00DC0118">
        <w:t xml:space="preserve"> pkt1.;</w:t>
      </w:r>
    </w:p>
    <w:p w:rsidR="00B96D3B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9F3941">
        <w:t>nie utrudniaj</w:t>
      </w:r>
      <w:r w:rsidRPr="009F3941">
        <w:rPr>
          <w:rFonts w:eastAsia="TimesNewRoman"/>
        </w:rPr>
        <w:t xml:space="preserve">ą </w:t>
      </w:r>
      <w:r w:rsidRPr="009F3941">
        <w:t>one</w:t>
      </w:r>
      <w:r w:rsidR="00C03AB5">
        <w:t>,</w:t>
      </w:r>
      <w:r w:rsidRPr="009F3941">
        <w:t xml:space="preserve"> w ocenie Zamawiaj</w:t>
      </w:r>
      <w:r w:rsidRPr="009F3941">
        <w:rPr>
          <w:rFonts w:eastAsia="TimesNewRoman"/>
        </w:rPr>
        <w:t>ą</w:t>
      </w:r>
      <w:r w:rsidRPr="009F3941">
        <w:t>cego</w:t>
      </w:r>
      <w:r w:rsidR="00C03AB5">
        <w:t>,</w:t>
      </w:r>
      <w:r w:rsidRPr="009F3941">
        <w:t xml:space="preserve"> u</w:t>
      </w:r>
      <w:r w:rsidRPr="009F3941">
        <w:rPr>
          <w:rFonts w:eastAsia="TimesNewRoman"/>
        </w:rPr>
        <w:t>ż</w:t>
      </w:r>
      <w:r w:rsidRPr="009F3941">
        <w:t>ytkowania przedmiotu umowy zgodnie z przeznaczeniem, to Strony ujawni</w:t>
      </w:r>
      <w:r w:rsidRPr="009F3941">
        <w:rPr>
          <w:rFonts w:eastAsia="TimesNewRoman"/>
        </w:rPr>
        <w:t xml:space="preserve">ą </w:t>
      </w:r>
      <w:r w:rsidRPr="009F3941">
        <w:t>je w tre</w:t>
      </w:r>
      <w:r w:rsidRPr="009F3941">
        <w:rPr>
          <w:rFonts w:eastAsia="TimesNewRoman"/>
        </w:rPr>
        <w:t>ś</w:t>
      </w:r>
      <w:r w:rsidRPr="009F3941">
        <w:t xml:space="preserve">ci </w:t>
      </w:r>
      <w:r w:rsidR="00DA3C39">
        <w:t xml:space="preserve">podpisanego </w:t>
      </w:r>
      <w:r w:rsidRPr="009F3941">
        <w:t>protokołu odbioru i okre</w:t>
      </w:r>
      <w:r w:rsidRPr="009F3941">
        <w:rPr>
          <w:rFonts w:eastAsia="TimesNewRoman"/>
        </w:rPr>
        <w:t>ś</w:t>
      </w:r>
      <w:r w:rsidRPr="009F3941">
        <w:t>l</w:t>
      </w:r>
      <w:r w:rsidRPr="009F3941">
        <w:rPr>
          <w:rFonts w:eastAsia="TimesNewRoman"/>
        </w:rPr>
        <w:t xml:space="preserve">ą </w:t>
      </w:r>
      <w:r w:rsidRPr="009F3941">
        <w:t>terminy ich usuni</w:t>
      </w:r>
      <w:r w:rsidRPr="009F3941">
        <w:rPr>
          <w:rFonts w:eastAsia="TimesNewRoman"/>
        </w:rPr>
        <w:t>ę</w:t>
      </w:r>
      <w:r w:rsidRPr="009F3941">
        <w:t>cia</w:t>
      </w:r>
    </w:p>
    <w:p w:rsidR="00B96D3B" w:rsidRPr="009F3941" w:rsidRDefault="00B96D3B" w:rsidP="00B96D3B">
      <w:pPr>
        <w:numPr>
          <w:ilvl w:val="1"/>
          <w:numId w:val="32"/>
        </w:numPr>
        <w:autoSpaceDE w:val="0"/>
        <w:autoSpaceDN w:val="0"/>
        <w:adjustRightInd w:val="0"/>
        <w:jc w:val="both"/>
      </w:pPr>
      <w:r w:rsidRPr="009F3941">
        <w:t>je</w:t>
      </w:r>
      <w:r w:rsidRPr="009F3941">
        <w:rPr>
          <w:rFonts w:eastAsia="TimesNewRoman"/>
        </w:rPr>
        <w:t>ż</w:t>
      </w:r>
      <w:r w:rsidRPr="009F3941">
        <w:t>eli wady nie nadaj</w:t>
      </w:r>
      <w:r w:rsidRPr="009F3941">
        <w:rPr>
          <w:rFonts w:eastAsia="TimesNewRoman"/>
        </w:rPr>
        <w:t xml:space="preserve">ą </w:t>
      </w:r>
      <w:r w:rsidRPr="009F3941">
        <w:t>si</w:t>
      </w:r>
      <w:r w:rsidRPr="009F3941">
        <w:rPr>
          <w:rFonts w:eastAsia="TimesNewRoman"/>
        </w:rPr>
        <w:t xml:space="preserve">ę </w:t>
      </w:r>
      <w:r w:rsidRPr="009F3941">
        <w:t>do usuni</w:t>
      </w:r>
      <w:r w:rsidRPr="009F3941">
        <w:rPr>
          <w:rFonts w:eastAsia="TimesNewRoman"/>
        </w:rPr>
        <w:t>ę</w:t>
      </w:r>
      <w:r w:rsidRPr="009F3941">
        <w:t>cia,  a:</w:t>
      </w:r>
    </w:p>
    <w:p w:rsidR="00B96D3B" w:rsidRPr="00DC0118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B162C2">
        <w:t>umożliwiają</w:t>
      </w:r>
      <w:r>
        <w:t xml:space="preserve"> </w:t>
      </w:r>
      <w:r w:rsidRPr="00DC0118">
        <w:t>one u</w:t>
      </w:r>
      <w:r w:rsidRPr="00DC0118">
        <w:rPr>
          <w:rFonts w:eastAsia="TimesNewRoman"/>
        </w:rPr>
        <w:t>ż</w:t>
      </w:r>
      <w:r w:rsidRPr="00DC0118">
        <w:t>ytkowania przedmiotu odbioru zgodnie z przeznaczeniem, Zamawiaj</w:t>
      </w:r>
      <w:r w:rsidRPr="00DC0118">
        <w:rPr>
          <w:rFonts w:eastAsia="TimesNewRoman"/>
        </w:rPr>
        <w:t>ą</w:t>
      </w:r>
      <w:r w:rsidRPr="00DC0118">
        <w:t>cy mo</w:t>
      </w:r>
      <w:r w:rsidRPr="00DC0118">
        <w:rPr>
          <w:rFonts w:eastAsia="TimesNewRoman"/>
        </w:rPr>
        <w:t>ż</w:t>
      </w:r>
      <w:r w:rsidRPr="00DC0118">
        <w:t>e obni</w:t>
      </w:r>
      <w:r w:rsidRPr="00DC0118">
        <w:rPr>
          <w:rFonts w:eastAsia="TimesNewRoman"/>
        </w:rPr>
        <w:t>ż</w:t>
      </w:r>
      <w:r w:rsidRPr="00DC0118">
        <w:t>y</w:t>
      </w:r>
      <w:r w:rsidRPr="00DC0118">
        <w:rPr>
          <w:rFonts w:eastAsia="TimesNewRoman"/>
        </w:rPr>
        <w:t xml:space="preserve">ć </w:t>
      </w:r>
      <w:r w:rsidRPr="00DC0118">
        <w:t>odpowiednio wynagrodzenie,</w:t>
      </w:r>
    </w:p>
    <w:p w:rsidR="00B96D3B" w:rsidRPr="00E44E8A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DC0118">
        <w:t>uniemo</w:t>
      </w:r>
      <w:r w:rsidRPr="00DC0118">
        <w:rPr>
          <w:rFonts w:eastAsia="TimesNewRoman"/>
        </w:rPr>
        <w:t>ż</w:t>
      </w:r>
      <w:r w:rsidRPr="00DC0118">
        <w:t>liwiaj</w:t>
      </w:r>
      <w:r w:rsidRPr="00DC0118">
        <w:rPr>
          <w:rFonts w:eastAsia="TimesNewRoman"/>
        </w:rPr>
        <w:t xml:space="preserve">ą </w:t>
      </w:r>
      <w:r w:rsidRPr="00DC0118">
        <w:t>u</w:t>
      </w:r>
      <w:r w:rsidRPr="00DC0118">
        <w:rPr>
          <w:rFonts w:eastAsia="TimesNewRoman"/>
        </w:rPr>
        <w:t>ż</w:t>
      </w:r>
      <w:r w:rsidRPr="00DC0118">
        <w:t xml:space="preserve">ytkowanie przedmiotu odbioru zgodnie z przeznaczeniem, </w:t>
      </w:r>
      <w:r w:rsidRPr="009D765E">
        <w:t>Zamawiaj</w:t>
      </w:r>
      <w:r w:rsidRPr="009D765E">
        <w:rPr>
          <w:rFonts w:eastAsia="TimesNewRoman"/>
        </w:rPr>
        <w:t>ą</w:t>
      </w:r>
      <w:r w:rsidRPr="009D765E">
        <w:t>cy mo</w:t>
      </w:r>
      <w:r w:rsidRPr="009D765E">
        <w:rPr>
          <w:rFonts w:eastAsia="TimesNewRoman"/>
        </w:rPr>
        <w:t>ż</w:t>
      </w:r>
      <w:r w:rsidRPr="009D765E">
        <w:t>e odst</w:t>
      </w:r>
      <w:r w:rsidRPr="009D765E">
        <w:rPr>
          <w:rFonts w:eastAsia="TimesNewRoman"/>
        </w:rPr>
        <w:t>ą</w:t>
      </w:r>
      <w:r w:rsidRPr="009D765E">
        <w:t>pi</w:t>
      </w:r>
      <w:r w:rsidRPr="009D765E">
        <w:rPr>
          <w:rFonts w:eastAsia="TimesNewRoman"/>
        </w:rPr>
        <w:t xml:space="preserve">ć </w:t>
      </w:r>
      <w:r w:rsidRPr="009D765E">
        <w:t xml:space="preserve">od umowy lub </w:t>
      </w:r>
      <w:r w:rsidRPr="009D765E">
        <w:rPr>
          <w:rFonts w:eastAsia="TimesNewRoman"/>
        </w:rPr>
        <w:t>żą</w:t>
      </w:r>
      <w:r w:rsidRPr="009D765E">
        <w:t>da</w:t>
      </w:r>
      <w:r w:rsidRPr="009D765E">
        <w:rPr>
          <w:rFonts w:eastAsia="TimesNewRoman"/>
        </w:rPr>
        <w:t xml:space="preserve">ć </w:t>
      </w:r>
      <w:r w:rsidRPr="009D765E">
        <w:t xml:space="preserve">wykonania przedmiotu </w:t>
      </w:r>
      <w:r w:rsidRPr="00E44E8A">
        <w:t>odbioru po raz drugi.</w:t>
      </w:r>
    </w:p>
    <w:p w:rsidR="00D11343" w:rsidRPr="00E44E8A" w:rsidRDefault="00B96D3B" w:rsidP="00E44E8A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Wykonawca po usuni</w:t>
      </w:r>
      <w:r w:rsidRPr="00E44E8A">
        <w:rPr>
          <w:rFonts w:ascii="Times New Roman" w:eastAsia="TimesNewRoman" w:hAnsi="Times New Roman"/>
          <w:sz w:val="24"/>
          <w:szCs w:val="24"/>
        </w:rPr>
        <w:t>ę</w:t>
      </w:r>
      <w:r w:rsidRPr="00E44E8A">
        <w:rPr>
          <w:rFonts w:ascii="Times New Roman" w:hAnsi="Times New Roman"/>
          <w:sz w:val="24"/>
          <w:szCs w:val="24"/>
        </w:rPr>
        <w:t>ciu wad, o których mowa w ust.</w:t>
      </w:r>
      <w:r w:rsidR="00E44E8A">
        <w:rPr>
          <w:rFonts w:ascii="Times New Roman" w:hAnsi="Times New Roman"/>
          <w:sz w:val="24"/>
          <w:szCs w:val="24"/>
        </w:rPr>
        <w:t>4</w:t>
      </w:r>
      <w:r w:rsidR="00E44E8A" w:rsidRPr="00E44E8A">
        <w:rPr>
          <w:rFonts w:ascii="Times New Roman" w:hAnsi="Times New Roman"/>
          <w:sz w:val="24"/>
          <w:szCs w:val="24"/>
        </w:rPr>
        <w:t xml:space="preserve"> </w:t>
      </w:r>
      <w:r w:rsidR="00C03AB5" w:rsidRPr="00E44E8A">
        <w:rPr>
          <w:rFonts w:ascii="Times New Roman" w:hAnsi="Times New Roman"/>
          <w:sz w:val="24"/>
          <w:szCs w:val="24"/>
        </w:rPr>
        <w:t xml:space="preserve">pkt 1 ppkt a </w:t>
      </w:r>
      <w:r w:rsidRPr="00E44E8A">
        <w:rPr>
          <w:rFonts w:ascii="Times New Roman" w:hAnsi="Times New Roman"/>
          <w:sz w:val="24"/>
          <w:szCs w:val="24"/>
        </w:rPr>
        <w:t>post</w:t>
      </w:r>
      <w:r w:rsidRPr="00E44E8A">
        <w:rPr>
          <w:rFonts w:ascii="Times New Roman" w:eastAsia="TimesNewRoman" w:hAnsi="Times New Roman"/>
          <w:sz w:val="24"/>
          <w:szCs w:val="24"/>
        </w:rPr>
        <w:t>ę</w:t>
      </w:r>
      <w:r w:rsidRPr="00E44E8A">
        <w:rPr>
          <w:rFonts w:ascii="Times New Roman" w:hAnsi="Times New Roman"/>
          <w:sz w:val="24"/>
          <w:szCs w:val="24"/>
        </w:rPr>
        <w:t xml:space="preserve">puje według procedury opisanej w </w:t>
      </w:r>
      <w:r w:rsidR="009D765E" w:rsidRPr="00E44E8A">
        <w:rPr>
          <w:rFonts w:ascii="Times New Roman" w:hAnsi="Times New Roman"/>
          <w:sz w:val="24"/>
          <w:szCs w:val="24"/>
        </w:rPr>
        <w:t>ust.</w:t>
      </w:r>
      <w:r w:rsidR="00E44E8A">
        <w:rPr>
          <w:rFonts w:ascii="Times New Roman" w:hAnsi="Times New Roman"/>
          <w:sz w:val="24"/>
          <w:szCs w:val="24"/>
        </w:rPr>
        <w:t>2</w:t>
      </w:r>
      <w:r w:rsidR="00E44E8A" w:rsidRPr="00E44E8A">
        <w:rPr>
          <w:rFonts w:ascii="Times New Roman" w:hAnsi="Times New Roman"/>
          <w:sz w:val="24"/>
          <w:szCs w:val="24"/>
        </w:rPr>
        <w:t xml:space="preserve"> </w:t>
      </w:r>
      <w:r w:rsidR="00DE0121" w:rsidRPr="00E44E8A">
        <w:rPr>
          <w:rFonts w:ascii="Times New Roman" w:hAnsi="Times New Roman"/>
          <w:sz w:val="24"/>
          <w:szCs w:val="24"/>
        </w:rPr>
        <w:t>.</w:t>
      </w: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</w:t>
      </w:r>
      <w:r w:rsidR="00F0717E">
        <w:rPr>
          <w:b/>
          <w:lang w:eastAsia="en-US"/>
        </w:rPr>
        <w:t>I</w:t>
      </w:r>
      <w:r w:rsidR="007354E9">
        <w:rPr>
          <w:b/>
          <w:lang w:eastAsia="en-US"/>
        </w:rPr>
        <w:t>I</w:t>
      </w:r>
      <w:r>
        <w:rPr>
          <w:b/>
          <w:lang w:eastAsia="en-US"/>
        </w:rPr>
        <w:t>I. Zasady realizacji robót</w:t>
      </w:r>
    </w:p>
    <w:p w:rsidR="000E5C55" w:rsidRDefault="000E5C55">
      <w:pPr>
        <w:jc w:val="center"/>
        <w:rPr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 w:rsidR="007354E9">
        <w:rPr>
          <w:b/>
        </w:rPr>
        <w:t xml:space="preserve"> </w:t>
      </w:r>
      <w:r w:rsidR="00F0717E">
        <w:rPr>
          <w:b/>
        </w:rPr>
        <w:t>8</w:t>
      </w:r>
    </w:p>
    <w:p w:rsidR="000E5C55" w:rsidRPr="00792B65" w:rsidRDefault="000E5C55" w:rsidP="007B766E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 w:rsidRPr="00792B65">
        <w:t>Wykonawca zobowiązuje się wykonać przedmiot umowy z materiałów własnych.</w:t>
      </w:r>
    </w:p>
    <w:p w:rsidR="000E5C55" w:rsidRPr="00792B65" w:rsidRDefault="000E5C55" w:rsidP="007B766E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 w:rsidRPr="00792B65">
        <w:t>Materiały i urządzenia, o których mowa w ust. 1, powinny odpowiadać co do jakości wymogom dla wyrobów dopuszczonych do obrotu i powszechnego albo jednostkowego stosowania w budownictwie określonym w ustawie z dnia 16 kwietnia 2004 r. o wyrobach budowlanych (</w:t>
      </w:r>
      <w:r w:rsidR="004A7788" w:rsidRPr="00792B65">
        <w:t xml:space="preserve">t.j. </w:t>
      </w:r>
      <w:r w:rsidRPr="00792B65">
        <w:t>Dz. U. z 20</w:t>
      </w:r>
      <w:r w:rsidR="004A7788" w:rsidRPr="00792B65">
        <w:t>1</w:t>
      </w:r>
      <w:r w:rsidRPr="00792B65">
        <w:t>4 r., poz. 88</w:t>
      </w:r>
      <w:r w:rsidR="004A7788" w:rsidRPr="00792B65">
        <w:t>3</w:t>
      </w:r>
      <w:r w:rsidRPr="00792B65">
        <w:t xml:space="preserve"> ze zm.) wraz z przepisami wykonawczymi do tej ustawy oraz wymaganiom projektu.</w:t>
      </w:r>
    </w:p>
    <w:p w:rsidR="000E5C55" w:rsidRPr="001C51A9" w:rsidRDefault="000E5C55" w:rsidP="001C51A9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>
        <w:t xml:space="preserve">Na każde żądanie </w:t>
      </w:r>
      <w:r w:rsidR="00C03AB5">
        <w:t>I</w:t>
      </w:r>
      <w:r>
        <w:t xml:space="preserve">nspektora </w:t>
      </w:r>
      <w:r w:rsidR="00C03AB5">
        <w:t>N</w:t>
      </w:r>
      <w:r>
        <w:t>adzoru bądź Zamawiającego, Wykonawca obowiązany jest okazać w stosunku do wskazanych materiałów dokumenty potwierdzające dopuszczenie do obrotu i powszechnego albo jednostkowego stosowania w budownictwie zgodnie z obowiązującymi przepisami.</w:t>
      </w:r>
    </w:p>
    <w:p w:rsidR="00B53F1E" w:rsidRDefault="00B53F1E">
      <w:pPr>
        <w:jc w:val="both"/>
      </w:pPr>
    </w:p>
    <w:p w:rsidR="000E5C55" w:rsidRDefault="00DF6973">
      <w:pPr>
        <w:pStyle w:val="Nagwek9"/>
        <w:spacing w:before="0"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I</w:t>
      </w:r>
      <w:r w:rsidR="00F0717E">
        <w:rPr>
          <w:rFonts w:ascii="Times New Roman" w:hAnsi="Times New Roman" w:cs="Times New Roman"/>
          <w:b/>
          <w:bCs/>
          <w:sz w:val="24"/>
        </w:rPr>
        <w:t>X</w:t>
      </w:r>
      <w:r w:rsidR="000E5C55">
        <w:rPr>
          <w:rFonts w:ascii="Times New Roman" w:hAnsi="Times New Roman" w:cs="Times New Roman"/>
          <w:b/>
          <w:bCs/>
          <w:sz w:val="24"/>
        </w:rPr>
        <w:t xml:space="preserve">. Gwarancja i </w:t>
      </w:r>
      <w:r w:rsidR="000E5C55" w:rsidRPr="00113164">
        <w:rPr>
          <w:rFonts w:ascii="Times New Roman" w:hAnsi="Times New Roman" w:cs="Times New Roman"/>
          <w:b/>
          <w:bCs/>
          <w:sz w:val="24"/>
        </w:rPr>
        <w:t>rękojmia za wady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9</w:t>
      </w:r>
    </w:p>
    <w:p w:rsidR="000E5C55" w:rsidRPr="00C61A5C" w:rsidRDefault="000E5C55" w:rsidP="007B766E">
      <w:pPr>
        <w:numPr>
          <w:ilvl w:val="0"/>
          <w:numId w:val="8"/>
        </w:numPr>
        <w:jc w:val="both"/>
        <w:rPr>
          <w:bCs/>
          <w:lang w:eastAsia="en-US"/>
        </w:rPr>
      </w:pPr>
      <w:r w:rsidRPr="00474087">
        <w:t>Wykonawca na w</w:t>
      </w:r>
      <w:r w:rsidR="00CE7BBE">
        <w:t xml:space="preserve">ykonany zakres robót udziela </w:t>
      </w:r>
      <w:r w:rsidR="00124AF9">
        <w:rPr>
          <w:b/>
        </w:rPr>
        <w:t>24</w:t>
      </w:r>
      <w:r w:rsidR="004374D6">
        <w:rPr>
          <w:b/>
        </w:rPr>
        <w:t xml:space="preserve"> </w:t>
      </w:r>
      <w:r w:rsidRPr="00474087">
        <w:t>-</w:t>
      </w:r>
      <w:r w:rsidR="00474087">
        <w:t xml:space="preserve"> </w:t>
      </w:r>
      <w:r w:rsidR="00C03AB5">
        <w:t xml:space="preserve">miesięcznej </w:t>
      </w:r>
      <w:r w:rsidRPr="00474087">
        <w:t>gwarancji</w:t>
      </w:r>
      <w:r w:rsidR="00C03AB5">
        <w:t xml:space="preserve"> jakości </w:t>
      </w:r>
      <w:r w:rsidRPr="00474087">
        <w:t>i</w:t>
      </w:r>
      <w:r w:rsidR="00E44E8A">
        <w:t> </w:t>
      </w:r>
      <w:r w:rsidRPr="00474087">
        <w:t>rękojmi</w:t>
      </w:r>
      <w:r w:rsidR="007354E9">
        <w:t xml:space="preserve"> za wady</w:t>
      </w:r>
      <w:r w:rsidR="00C61A5C">
        <w:t>.</w:t>
      </w:r>
    </w:p>
    <w:p w:rsidR="00474087" w:rsidRDefault="00474087" w:rsidP="007B766E">
      <w:pPr>
        <w:numPr>
          <w:ilvl w:val="0"/>
          <w:numId w:val="8"/>
        </w:numPr>
        <w:jc w:val="both"/>
        <w:rPr>
          <w:bCs/>
          <w:lang w:eastAsia="en-US"/>
        </w:rPr>
      </w:pPr>
      <w:r w:rsidRPr="00C61A5C">
        <w:rPr>
          <w:bCs/>
        </w:rPr>
        <w:t xml:space="preserve">Bieg okresu gwarancji </w:t>
      </w:r>
      <w:r w:rsidR="00861B62">
        <w:rPr>
          <w:bCs/>
        </w:rPr>
        <w:t xml:space="preserve">i rękojmi </w:t>
      </w:r>
      <w:r w:rsidR="007354E9">
        <w:rPr>
          <w:bCs/>
        </w:rPr>
        <w:t xml:space="preserve">za wady </w:t>
      </w:r>
      <w:r w:rsidRPr="00C61A5C">
        <w:rPr>
          <w:bCs/>
        </w:rPr>
        <w:t>rozpoczyna się</w:t>
      </w:r>
      <w:r w:rsidR="00C61A5C">
        <w:rPr>
          <w:bCs/>
        </w:rPr>
        <w:t>:</w:t>
      </w:r>
      <w:r w:rsidR="00C61A5C">
        <w:rPr>
          <w:bCs/>
          <w:lang w:eastAsia="en-US"/>
        </w:rPr>
        <w:t xml:space="preserve"> </w:t>
      </w:r>
    </w:p>
    <w:p w:rsidR="00474087" w:rsidRDefault="00474087" w:rsidP="007B766E">
      <w:pPr>
        <w:numPr>
          <w:ilvl w:val="0"/>
          <w:numId w:val="25"/>
        </w:numPr>
        <w:jc w:val="both"/>
        <w:rPr>
          <w:bCs/>
          <w:lang w:eastAsia="en-US"/>
        </w:rPr>
      </w:pPr>
      <w:r>
        <w:rPr>
          <w:bCs/>
        </w:rPr>
        <w:t>w dniu następnym, licząc od daty potwierdzenia usunięcia wad stwierdzonych przy odbiorze końcowym przedmiotu umowy,</w:t>
      </w:r>
    </w:p>
    <w:p w:rsidR="000E5C55" w:rsidRPr="00474087" w:rsidRDefault="00474087" w:rsidP="007B766E">
      <w:pPr>
        <w:numPr>
          <w:ilvl w:val="0"/>
          <w:numId w:val="25"/>
        </w:numPr>
        <w:jc w:val="both"/>
        <w:rPr>
          <w:bCs/>
          <w:lang w:eastAsia="en-US"/>
        </w:rPr>
      </w:pPr>
      <w:r>
        <w:rPr>
          <w:bCs/>
        </w:rPr>
        <w:t xml:space="preserve">w dniu następnym, licząc od dnia podpisania protokołu odbioru końcowego, </w:t>
      </w:r>
      <w:r>
        <w:rPr>
          <w:bCs/>
        </w:rPr>
        <w:br/>
        <w:t>w przypadku gdy w jego toku nie stwierdzono wad.</w:t>
      </w:r>
    </w:p>
    <w:p w:rsidR="00C61A5C" w:rsidRDefault="00C61A5C" w:rsidP="00E44E8A">
      <w:pPr>
        <w:numPr>
          <w:ilvl w:val="0"/>
          <w:numId w:val="8"/>
        </w:numPr>
        <w:jc w:val="both"/>
        <w:rPr>
          <w:lang w:eastAsia="en-US"/>
        </w:rPr>
      </w:pPr>
      <w:r w:rsidRPr="00FE0C56">
        <w:t xml:space="preserve">W okresie rękojmi lub gwarancji Wykonawca zobowiązuje się do usunięcia </w:t>
      </w:r>
      <w:r w:rsidR="007518E3">
        <w:t>na własny koszt</w:t>
      </w:r>
      <w:r w:rsidR="007518E3" w:rsidRPr="00FE0C56">
        <w:t xml:space="preserve"> </w:t>
      </w:r>
      <w:r w:rsidRPr="00FE0C56">
        <w:t>ujawnion</w:t>
      </w:r>
      <w:r w:rsidR="00DA3C39">
        <w:t>ych</w:t>
      </w:r>
      <w:r w:rsidRPr="00FE0C56">
        <w:t xml:space="preserve"> wad</w:t>
      </w:r>
      <w:r w:rsidR="007518E3">
        <w:t>y i/lub uster</w:t>
      </w:r>
      <w:r w:rsidR="00DA3C39">
        <w:t>e</w:t>
      </w:r>
      <w:r w:rsidR="007518E3">
        <w:t>k i/lub uszkodze</w:t>
      </w:r>
      <w:r w:rsidR="00DA3C39">
        <w:t>ń</w:t>
      </w:r>
      <w:r w:rsidR="007518E3">
        <w:t xml:space="preserve"> </w:t>
      </w:r>
      <w:r w:rsidRPr="00FE0C56">
        <w:t xml:space="preserve">w terminie </w:t>
      </w:r>
      <w:r w:rsidR="007518E3">
        <w:t>14</w:t>
      </w:r>
      <w:r w:rsidRPr="00FE0C56">
        <w:t xml:space="preserve"> dni </w:t>
      </w:r>
      <w:r w:rsidR="007518E3">
        <w:t xml:space="preserve">po otrzymaniu od Zamawiającego pisemnego powiadomienia, </w:t>
      </w:r>
      <w:r w:rsidRPr="00FE0C56">
        <w:t>niezależnie od pozostałych uprawnień z</w:t>
      </w:r>
      <w:r w:rsidR="00E44E8A">
        <w:t> </w:t>
      </w:r>
      <w:r w:rsidRPr="00FE0C56">
        <w:t xml:space="preserve">tytułu rękojmi lub gwarancji. </w:t>
      </w:r>
    </w:p>
    <w:p w:rsidR="007518E3" w:rsidRDefault="007518E3" w:rsidP="007B766E">
      <w:pPr>
        <w:numPr>
          <w:ilvl w:val="0"/>
          <w:numId w:val="8"/>
        </w:numPr>
        <w:jc w:val="both"/>
        <w:rPr>
          <w:lang w:eastAsia="en-US"/>
        </w:rPr>
      </w:pPr>
      <w:r>
        <w:t>O wykryciu wad i/lub usterek i/lub uszkodzeń Zamawiający jest obowiązany zawiadomić na piśmie Wykonawcę. Istnienie wady i/lub usterki powinno być stwierdzone protokolarnie.</w:t>
      </w:r>
    </w:p>
    <w:p w:rsidR="00474087" w:rsidRDefault="00474087" w:rsidP="007B766E">
      <w:pPr>
        <w:numPr>
          <w:ilvl w:val="0"/>
          <w:numId w:val="8"/>
        </w:numPr>
        <w:jc w:val="both"/>
        <w:rPr>
          <w:lang w:eastAsia="en-US"/>
        </w:rPr>
      </w:pPr>
      <w:r w:rsidRPr="0073599F">
        <w:lastRenderedPageBreak/>
        <w:t>Jeżeli w ramach gwarancji Wykonawca dokonał usunięcia wad istotnych, termin gwarancji biegnie na nowo od chwili usunięcia wady. W innych przypadkach co do wad nieistotnych termin gwarancji ulega przedłużeniu o czas, w którym wada była usuwana.</w:t>
      </w:r>
    </w:p>
    <w:p w:rsidR="00474087" w:rsidRDefault="00474087" w:rsidP="007B766E">
      <w:pPr>
        <w:numPr>
          <w:ilvl w:val="0"/>
          <w:numId w:val="8"/>
        </w:numPr>
        <w:jc w:val="both"/>
        <w:rPr>
          <w:lang w:eastAsia="en-US"/>
        </w:rPr>
      </w:pPr>
      <w:r w:rsidRPr="0073599F">
        <w:t>Pomimo wygaśnięcia gwarancji lub rękojmi Wykonawca zobowiązany jest usunąć wady/usterki, które zostały zgłoszone przez Zamawiającego w okresie trwania gwarancji lub rękojmi.</w:t>
      </w:r>
    </w:p>
    <w:p w:rsidR="00F3238D" w:rsidRPr="00DE0121" w:rsidRDefault="00F3238D" w:rsidP="007B766E">
      <w:pPr>
        <w:numPr>
          <w:ilvl w:val="0"/>
          <w:numId w:val="8"/>
        </w:numPr>
        <w:jc w:val="both"/>
        <w:rPr>
          <w:color w:val="FF0000"/>
        </w:rPr>
      </w:pPr>
      <w:r>
        <w:t>Jeżeli, Wykonawca nie usunie usterki, uszkodzenia lub wady w wymaganym terminie</w:t>
      </w:r>
      <w:r w:rsidRPr="00F3238D">
        <w:t xml:space="preserve"> </w:t>
      </w:r>
      <w:r w:rsidRPr="00FE0C56">
        <w:t xml:space="preserve">lub usunie </w:t>
      </w:r>
      <w:r>
        <w:t xml:space="preserve">je </w:t>
      </w:r>
      <w:r w:rsidRPr="00FE0C56">
        <w:t>w sposób nienależyty</w:t>
      </w:r>
      <w:r>
        <w:t xml:space="preserve">, </w:t>
      </w:r>
      <w:r w:rsidRPr="00FE0C56">
        <w:t xml:space="preserve">Zamawiający, poza uprawnieniami przysługującymi mu na podstawie kodeksu cywilnego, może powierzyć </w:t>
      </w:r>
      <w:r>
        <w:t xml:space="preserve">ich </w:t>
      </w:r>
      <w:r w:rsidRPr="00FE0C56">
        <w:t xml:space="preserve">usunięcie podmiotowi trzeciemu na koszt i ryzyko Wykonawcy (wykonanie zastępcze), </w:t>
      </w:r>
    </w:p>
    <w:p w:rsidR="000E5C55" w:rsidRDefault="000E5C55" w:rsidP="007B766E">
      <w:pPr>
        <w:numPr>
          <w:ilvl w:val="0"/>
          <w:numId w:val="8"/>
        </w:numPr>
        <w:jc w:val="both"/>
      </w:pPr>
      <w:r>
        <w:t xml:space="preserve">Wykonawca nie może odmówić w okresie gwarancji </w:t>
      </w:r>
      <w:r w:rsidR="00DA3C39">
        <w:t xml:space="preserve">i rękojmi </w:t>
      </w:r>
      <w:r>
        <w:t>usunięcia wad bez względu na wysokość związanych z tym kosztów.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W okresie </w:t>
      </w:r>
      <w:r w:rsidR="00853A56">
        <w:rPr>
          <w:lang w:eastAsia="en-US"/>
        </w:rPr>
        <w:t>60</w:t>
      </w:r>
      <w:r>
        <w:rPr>
          <w:lang w:eastAsia="en-US"/>
        </w:rPr>
        <w:t xml:space="preserve"> dni przed upływem okresu gwarancji, Zamawiający dokonuje z udziałem Wykonawcy odbioru pogwarancyjnego.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>Zamawiający pisemnie powiadamia Wykonawcę o terminie odbioru pogwarancyjnego. Wykonawca ma obowiązek uczestniczyć w procedurze odbioru pogwarancyjnego. Nieobecność Wykonawcy podczas odbioru pogwarancyjnego upoważnia Zamawiającego do dokonania jednostronnego odbioru. Ustalenia dokonane przez Zamawiającego podczas jednostronnego odbioru są wiążące dla Wykonawcy.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>Zamawiający sporządza protokół odbioru pogwarancyjnego, który podpisują strony umowy.</w:t>
      </w:r>
    </w:p>
    <w:p w:rsidR="000E5C55" w:rsidRDefault="000E5C55">
      <w:pPr>
        <w:pStyle w:val="Nagwektabeli"/>
        <w:suppressLineNumbers w:val="0"/>
        <w:jc w:val="left"/>
        <w:rPr>
          <w:b w:val="0"/>
          <w:bCs w:val="0"/>
          <w:lang w:eastAsia="en-US"/>
        </w:rPr>
      </w:pPr>
    </w:p>
    <w:p w:rsidR="000E5C55" w:rsidRDefault="000E5C55">
      <w:pPr>
        <w:pStyle w:val="Nagwektabeli"/>
        <w:suppressLineNumbers w:val="0"/>
        <w:rPr>
          <w:bCs w:val="0"/>
          <w:lang w:eastAsia="en-US"/>
        </w:rPr>
      </w:pPr>
      <w:r>
        <w:rPr>
          <w:bCs w:val="0"/>
          <w:lang w:eastAsia="en-US"/>
        </w:rPr>
        <w:t>X. Kary umowne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Pr="00E44E8A" w:rsidRDefault="000E5C55" w:rsidP="00E44E8A">
      <w:pPr>
        <w:jc w:val="center"/>
        <w:rPr>
          <w:b/>
          <w:lang w:eastAsia="en-US"/>
        </w:rPr>
      </w:pPr>
      <w:r w:rsidRPr="00E44E8A">
        <w:rPr>
          <w:b/>
        </w:rPr>
        <w:sym w:font="Arial" w:char="00A7"/>
      </w:r>
      <w:r w:rsidRPr="00E44E8A">
        <w:rPr>
          <w:b/>
        </w:rPr>
        <w:t xml:space="preserve"> </w:t>
      </w:r>
      <w:r w:rsidR="00F0717E" w:rsidRPr="00E44E8A">
        <w:rPr>
          <w:b/>
        </w:rPr>
        <w:t>10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lang w:eastAsia="en-US"/>
        </w:rPr>
      </w:pPr>
      <w:r w:rsidRPr="00E44E8A">
        <w:t xml:space="preserve">Wykonawca płaci Zamawiającemu kary umowne: 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za każdy dzień opóźnienia w oddaniu robót objętych umową w wysokości 0,2% wynagrodzenia ryczałtowego brutto,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 xml:space="preserve">za każdy dzień opóźnienia w terminie usunięcia wad, usterek i uszkodzeń </w:t>
      </w:r>
      <w:r w:rsidR="001D6623" w:rsidRPr="00E44E8A">
        <w:rPr>
          <w:rFonts w:ascii="Times New Roman" w:hAnsi="Times New Roman"/>
          <w:sz w:val="24"/>
          <w:szCs w:val="24"/>
        </w:rPr>
        <w:t>stwierdzonych w trakcie</w:t>
      </w:r>
      <w:r w:rsidR="00526BA9" w:rsidRPr="00E44E8A">
        <w:rPr>
          <w:rFonts w:ascii="Times New Roman" w:hAnsi="Times New Roman"/>
          <w:sz w:val="24"/>
          <w:szCs w:val="24"/>
        </w:rPr>
        <w:t xml:space="preserve"> odbioru końcowego </w:t>
      </w:r>
      <w:r w:rsidRPr="00E44E8A">
        <w:rPr>
          <w:rFonts w:ascii="Times New Roman" w:hAnsi="Times New Roman"/>
          <w:sz w:val="24"/>
          <w:szCs w:val="24"/>
        </w:rPr>
        <w:t>w wysokości 0,2% wynagrodzenia ryczałtowego brutto,</w:t>
      </w:r>
    </w:p>
    <w:p w:rsidR="00C03AB5" w:rsidRPr="00E44E8A" w:rsidRDefault="00861B62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za każdy dzień opóźn</w:t>
      </w:r>
      <w:r w:rsidR="00853A56" w:rsidRPr="00E44E8A">
        <w:rPr>
          <w:rFonts w:ascii="Times New Roman" w:hAnsi="Times New Roman"/>
          <w:sz w:val="24"/>
          <w:szCs w:val="24"/>
        </w:rPr>
        <w:t xml:space="preserve">ienia w terminie usunięcia wad i </w:t>
      </w:r>
      <w:r w:rsidRPr="00E44E8A">
        <w:rPr>
          <w:rFonts w:ascii="Times New Roman" w:hAnsi="Times New Roman"/>
          <w:sz w:val="24"/>
          <w:szCs w:val="24"/>
        </w:rPr>
        <w:t>usterek stwierdzonych w trakcie rękojmi i gwarancji w wysokości 0,1% wynagrodzenia ryczałtowego brutto</w:t>
      </w:r>
      <w:r w:rsidR="00C03AB5" w:rsidRPr="00E44E8A">
        <w:rPr>
          <w:rFonts w:ascii="Times New Roman" w:hAnsi="Times New Roman"/>
          <w:sz w:val="24"/>
          <w:szCs w:val="24"/>
        </w:rPr>
        <w:t>.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w przypadku odstąpienia przez Wykonawcę od realizacji zawartej umowy w wysokości 30% wartości umowy,</w:t>
      </w:r>
    </w:p>
    <w:p w:rsidR="00AE3627" w:rsidRPr="00E44E8A" w:rsidRDefault="0022523A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 tytułu braku zapłaty wynagrodzenia należnego Podwykonawcom w</w:t>
      </w:r>
      <w:r w:rsidRPr="00E44E8A">
        <w:rPr>
          <w:rFonts w:ascii="Times New Roman" w:eastAsia="Arial Unicode MS" w:hAnsi="Times New Roman"/>
          <w:sz w:val="24"/>
          <w:szCs w:val="24"/>
        </w:rPr>
        <w:t xml:space="preserve"> </w:t>
      </w:r>
      <w:r w:rsidRPr="00E44E8A">
        <w:rPr>
          <w:rFonts w:ascii="Times New Roman" w:hAnsi="Times New Roman"/>
          <w:sz w:val="24"/>
          <w:szCs w:val="24"/>
        </w:rPr>
        <w:t>wysokości 5% wartości wynagrodzenia brutto należnego Podwykonawcom lub dalszym podwykonawcom,</w:t>
      </w:r>
    </w:p>
    <w:p w:rsidR="00AE3627" w:rsidRPr="00E44E8A" w:rsidRDefault="0022523A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 tytułu nieterminowej zapłaty wynagrodzenia należnego Podwykonawcom lub dalszym podwykonawcom</w:t>
      </w:r>
      <w:r w:rsidRPr="00E44E8A">
        <w:rPr>
          <w:rFonts w:ascii="Times New Roman" w:eastAsia="Arial Unicode MS" w:hAnsi="Times New Roman"/>
          <w:sz w:val="24"/>
          <w:szCs w:val="24"/>
        </w:rPr>
        <w:t xml:space="preserve"> </w:t>
      </w:r>
      <w:r w:rsidR="00DB56C0" w:rsidRPr="00E44E8A">
        <w:rPr>
          <w:rFonts w:ascii="Times New Roman" w:hAnsi="Times New Roman"/>
          <w:sz w:val="24"/>
          <w:szCs w:val="24"/>
        </w:rPr>
        <w:t>w wysokości 0,1</w:t>
      </w:r>
      <w:r w:rsidRPr="00E44E8A">
        <w:rPr>
          <w:rFonts w:ascii="Times New Roman" w:hAnsi="Times New Roman"/>
          <w:sz w:val="24"/>
          <w:szCs w:val="24"/>
        </w:rPr>
        <w:t xml:space="preserve"> % wartości wynagrodzenia brutto należnego Podwykonawcom za każdy dzień przekroczenia terminu,</w:t>
      </w:r>
    </w:p>
    <w:p w:rsidR="00AE3627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 xml:space="preserve">w przypadku odstąpienia od umowy przez </w:t>
      </w:r>
      <w:r w:rsidR="004D4E5C" w:rsidRPr="00E44E8A">
        <w:rPr>
          <w:rFonts w:ascii="Times New Roman" w:hAnsi="Times New Roman"/>
          <w:sz w:val="24"/>
          <w:szCs w:val="24"/>
        </w:rPr>
        <w:t xml:space="preserve">jedną ze stron </w:t>
      </w:r>
      <w:r w:rsidR="00526BA9" w:rsidRPr="00E44E8A">
        <w:rPr>
          <w:rFonts w:ascii="Times New Roman" w:hAnsi="Times New Roman"/>
          <w:sz w:val="24"/>
          <w:szCs w:val="24"/>
        </w:rPr>
        <w:t xml:space="preserve">z wyłącznej winy Wykonawcy - </w:t>
      </w:r>
      <w:r w:rsidR="00A51DC8" w:rsidRPr="00E44E8A">
        <w:rPr>
          <w:rFonts w:ascii="Times New Roman" w:hAnsi="Times New Roman"/>
          <w:sz w:val="24"/>
          <w:szCs w:val="24"/>
        </w:rPr>
        <w:t>w wysokości 30 % ceny umownej brutto.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E44E8A">
        <w:t>Łączna wartość należnych zamawiającemu kar umownych przewidzianych w ust. 1 nie może przekroczyć 50% wartości ryczałtowej brutto umowy.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E44E8A">
        <w:t>Wykonawca upoważnia Zamawiającego do potrącenia należnych kar z przysługującego  mu wynagrodzenia.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bCs/>
        </w:rPr>
      </w:pPr>
      <w:r w:rsidRPr="00E44E8A">
        <w:t>Strony zastrzegają możliwość dochodzenia odszkodowania przenoszącego wysokość zastrzeżonych kar umownych na zasadach ogólnych.</w:t>
      </w:r>
    </w:p>
    <w:p w:rsidR="000E5C55" w:rsidRDefault="000E5C55">
      <w:pPr>
        <w:jc w:val="both"/>
      </w:pPr>
    </w:p>
    <w:p w:rsidR="000E5C55" w:rsidRDefault="000E5C55">
      <w:pPr>
        <w:jc w:val="center"/>
        <w:rPr>
          <w:b/>
        </w:rPr>
      </w:pPr>
      <w:r>
        <w:rPr>
          <w:b/>
        </w:rPr>
        <w:t>X</w:t>
      </w:r>
      <w:r w:rsidR="00F0717E">
        <w:rPr>
          <w:b/>
        </w:rPr>
        <w:t>I</w:t>
      </w:r>
      <w:r w:rsidR="00AC6AEF">
        <w:rPr>
          <w:b/>
        </w:rPr>
        <w:t xml:space="preserve"> </w:t>
      </w:r>
      <w:r>
        <w:rPr>
          <w:b/>
        </w:rPr>
        <w:t>. Zmiana postanowień umowy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pStyle w:val="Nagwektabeli"/>
        <w:suppressLineNumbers w:val="0"/>
        <w:rPr>
          <w:bCs w:val="0"/>
        </w:rPr>
      </w:pPr>
      <w:r>
        <w:rPr>
          <w:bCs w:val="0"/>
        </w:rPr>
        <w:lastRenderedPageBreak/>
        <w:t>§ 1</w:t>
      </w:r>
      <w:r w:rsidR="00E31527">
        <w:rPr>
          <w:bCs w:val="0"/>
        </w:rPr>
        <w:t>1</w:t>
      </w:r>
    </w:p>
    <w:p w:rsidR="000E5C55" w:rsidRDefault="000E5C55" w:rsidP="00B53F1E">
      <w:pPr>
        <w:jc w:val="both"/>
      </w:pPr>
      <w:bookmarkStart w:id="0" w:name="OLE_LINK78"/>
      <w:r>
        <w:t>Wszelkie zmiany i uzupełnienia niniejszej umowy mogą być dokonywane jedynie w formie pisemnej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t>w postaci aneksu do umowy podpisanego przez obydwie strony, pod rygorem nieważności</w:t>
      </w:r>
      <w:r w:rsidR="00C03AB5">
        <w:t>.</w:t>
      </w:r>
    </w:p>
    <w:bookmarkEnd w:id="0"/>
    <w:p w:rsidR="000E5C55" w:rsidRDefault="000E5C55">
      <w:pPr>
        <w:pStyle w:val="Nagwektabeli"/>
        <w:suppressLineNumbers w:val="0"/>
        <w:rPr>
          <w:bCs w:val="0"/>
        </w:rPr>
      </w:pPr>
    </w:p>
    <w:p w:rsidR="000E5C55" w:rsidRDefault="007354E9">
      <w:pPr>
        <w:jc w:val="center"/>
        <w:rPr>
          <w:b/>
        </w:rPr>
      </w:pPr>
      <w:r>
        <w:rPr>
          <w:b/>
        </w:rPr>
        <w:t>X</w:t>
      </w:r>
      <w:r w:rsidR="0034691B">
        <w:rPr>
          <w:b/>
        </w:rPr>
        <w:t>I</w:t>
      </w:r>
      <w:r>
        <w:rPr>
          <w:b/>
        </w:rPr>
        <w:t>I</w:t>
      </w:r>
      <w:r w:rsidR="000E5C55">
        <w:rPr>
          <w:b/>
        </w:rPr>
        <w:t>. Odstąpienie od umowy</w:t>
      </w:r>
    </w:p>
    <w:p w:rsidR="000E5C55" w:rsidRDefault="000E5C55" w:rsidP="00E31527">
      <w:pPr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7354E9">
        <w:rPr>
          <w:b/>
        </w:rPr>
        <w:t>1</w:t>
      </w:r>
      <w:r w:rsidR="00E31527">
        <w:rPr>
          <w:b/>
        </w:rPr>
        <w:t>2</w:t>
      </w:r>
    </w:p>
    <w:p w:rsidR="000E5C55" w:rsidRDefault="00015DFA">
      <w:pPr>
        <w:jc w:val="both"/>
        <w:rPr>
          <w:b/>
        </w:rPr>
      </w:pPr>
      <w:r>
        <w:t xml:space="preserve">1. </w:t>
      </w:r>
      <w:r w:rsidR="000E5C55">
        <w:t>W razie wystąpienia istotnej zmiany okoliczności powodującej, że wykonanie umowy nie leży w interesie publicznym, czego nie można było przewidzieć w chwili zawarcia umowy, Zamawiający może odstąpić od umowy w terminie 30 dni od powzięcia wiadomości o powyższych okolicznościach. W takim wypadku Wykonawca może żądać jedynie wynagrodzenia należnego z tytułu wykonania części umowy.</w:t>
      </w:r>
    </w:p>
    <w:p w:rsidR="00015DFA" w:rsidRPr="00E44E8A" w:rsidRDefault="00015DFA" w:rsidP="00B129F9">
      <w:pPr>
        <w:pStyle w:val="Akapitzlist1"/>
        <w:ind w:left="0"/>
        <w:jc w:val="both"/>
      </w:pPr>
      <w:r>
        <w:rPr>
          <w:rFonts w:ascii="Arial Unicode MS" w:eastAsia="Arial Unicode MS" w:hAnsi="Arial Unicode MS" w:cs="Arial Unicode MS"/>
        </w:rPr>
        <w:t xml:space="preserve">2. </w:t>
      </w:r>
      <w:r w:rsidRPr="00E44E8A">
        <w:t xml:space="preserve">W przypadku niewykonania umowy w terminie 30 dni od daty określonej w </w:t>
      </w:r>
      <w:r w:rsidRPr="00E44E8A">
        <w:rPr>
          <w:bCs/>
          <w:snapToGrid w:val="0"/>
        </w:rPr>
        <w:t>§6</w:t>
      </w:r>
      <w:r w:rsidRPr="00E44E8A">
        <w:t xml:space="preserve"> ust. 1 Zamawiający ma prawo - w terminie 30 dni - odstąpić od umowy bez wyznaczania terminu dodatkowego.</w:t>
      </w:r>
    </w:p>
    <w:p w:rsidR="00AE3627" w:rsidRDefault="00AE3627">
      <w:pPr>
        <w:ind w:left="360"/>
        <w:rPr>
          <w:rFonts w:ascii="Arial Unicode MS" w:eastAsia="Arial Unicode MS" w:hAnsi="Arial Unicode MS" w:cs="Arial Unicode MS"/>
        </w:rPr>
      </w:pPr>
    </w:p>
    <w:p w:rsidR="000E5C55" w:rsidRDefault="000E5C55">
      <w:pPr>
        <w:jc w:val="both"/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t>X</w:t>
      </w:r>
      <w:r w:rsidR="00E31527">
        <w:rPr>
          <w:b/>
        </w:rPr>
        <w:t>III</w:t>
      </w:r>
      <w:r>
        <w:rPr>
          <w:b/>
        </w:rPr>
        <w:t>. Postanowienia końcowe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3</w:t>
      </w:r>
    </w:p>
    <w:p w:rsidR="000E5C55" w:rsidRDefault="000E5C55">
      <w:pPr>
        <w:rPr>
          <w:lang w:eastAsia="en-US"/>
        </w:rPr>
      </w:pPr>
      <w:r>
        <w:rPr>
          <w:b/>
        </w:rPr>
        <w:t> </w:t>
      </w:r>
      <w:r>
        <w:rPr>
          <w:lang w:eastAsia="en-US"/>
        </w:rPr>
        <w:t>Integralną częścią niniejszej umowy są:</w:t>
      </w:r>
    </w:p>
    <w:p w:rsidR="00F0717E" w:rsidRDefault="00F0717E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zaproszenie do złożenia oferty z dnia… wraz z  załącznikami,</w:t>
      </w:r>
    </w:p>
    <w:p w:rsidR="00E50BB6" w:rsidRDefault="00F0717E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oferta Wykonawcy</w:t>
      </w:r>
      <w:r w:rsidR="00E50BB6">
        <w:rPr>
          <w:lang w:eastAsia="en-US"/>
        </w:rPr>
        <w:t>,</w:t>
      </w:r>
    </w:p>
    <w:p w:rsidR="000E5C55" w:rsidRDefault="000E5C55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gwarancj</w:t>
      </w:r>
      <w:r w:rsidR="00DF6973">
        <w:rPr>
          <w:lang w:eastAsia="en-US"/>
        </w:rPr>
        <w:t>a</w:t>
      </w:r>
      <w:r>
        <w:rPr>
          <w:lang w:eastAsia="en-US"/>
        </w:rPr>
        <w:t xml:space="preserve"> jakości.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4</w:t>
      </w:r>
    </w:p>
    <w:p w:rsidR="000E5C55" w:rsidRDefault="000E5C55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W sprawach nieuregulowanych niniejszą umową mają zastosowanie przepisy ustawy z dnia 23 kwietnia 1964 r. Kodeks Cywilny (Dz. U. z 2014r. poz. 121</w:t>
      </w:r>
      <w:r w:rsidR="00F464F7">
        <w:rPr>
          <w:rFonts w:ascii="Times New Roman" w:hAnsi="Times New Roman"/>
          <w:sz w:val="24"/>
        </w:rPr>
        <w:t xml:space="preserve"> ze zm.</w:t>
      </w:r>
      <w:r>
        <w:rPr>
          <w:rFonts w:ascii="Times New Roman" w:hAnsi="Times New Roman"/>
          <w:sz w:val="24"/>
        </w:rPr>
        <w:t>).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5</w:t>
      </w:r>
    </w:p>
    <w:p w:rsidR="000E5C55" w:rsidRDefault="000E5C55">
      <w:pPr>
        <w:jc w:val="both"/>
      </w:pPr>
      <w:r>
        <w:t>Wszelkie spory powstałe na tle wykonania niniejszej umowy strony będą starały się rozstrzygnąć w drodze negocjacji, a w wypadku nie osiągnięcia porozumienia poddane zostaną rozstrzygnięciu Sądu Powszechnemu właściwemu dla siedziby Zamawiającego.</w:t>
      </w:r>
    </w:p>
    <w:p w:rsidR="000E5C55" w:rsidRDefault="000E5C55">
      <w:pPr>
        <w:jc w:val="center"/>
      </w:pPr>
    </w:p>
    <w:p w:rsidR="00E50BB6" w:rsidRDefault="00E50BB6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 w:rsidR="007354E9">
        <w:rPr>
          <w:b/>
        </w:rPr>
        <w:t xml:space="preserve"> 1</w:t>
      </w:r>
      <w:r w:rsidR="00E31527">
        <w:rPr>
          <w:b/>
        </w:rPr>
        <w:t>6</w:t>
      </w:r>
    </w:p>
    <w:p w:rsidR="000E5C55" w:rsidRDefault="000E5C55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B926B5">
        <w:rPr>
          <w:rFonts w:ascii="Times New Roman" w:hAnsi="Times New Roman"/>
          <w:sz w:val="24"/>
          <w:szCs w:val="24"/>
        </w:rPr>
        <w:t>mowę sporządzono w 4</w:t>
      </w:r>
      <w:r>
        <w:rPr>
          <w:rFonts w:ascii="Times New Roman" w:hAnsi="Times New Roman"/>
          <w:sz w:val="24"/>
          <w:szCs w:val="24"/>
        </w:rPr>
        <w:t xml:space="preserve"> eg</w:t>
      </w:r>
      <w:r w:rsidR="00B926B5">
        <w:rPr>
          <w:rFonts w:ascii="Times New Roman" w:hAnsi="Times New Roman"/>
          <w:sz w:val="24"/>
          <w:szCs w:val="24"/>
        </w:rPr>
        <w:t>zemplarzach, z przeznaczeniem: 3</w:t>
      </w:r>
      <w:r>
        <w:rPr>
          <w:rFonts w:ascii="Times New Roman" w:hAnsi="Times New Roman"/>
          <w:sz w:val="24"/>
          <w:szCs w:val="24"/>
        </w:rPr>
        <w:t xml:space="preserve"> egzemplarze dla Zamawiającego i 1 dla Wykonawcy.</w:t>
      </w:r>
    </w:p>
    <w:p w:rsidR="000E5C55" w:rsidRDefault="000E5C55">
      <w:r>
        <w:t> </w:t>
      </w:r>
    </w:p>
    <w:p w:rsidR="00D11343" w:rsidRDefault="00D11343"/>
    <w:p w:rsidR="00D11343" w:rsidRDefault="00D11343"/>
    <w:p w:rsidR="00D11343" w:rsidRDefault="00D11343">
      <w:pPr>
        <w:rPr>
          <w:lang w:eastAsia="en-US"/>
        </w:rPr>
      </w:pPr>
    </w:p>
    <w:p w:rsidR="000E5C55" w:rsidRDefault="000E5C55">
      <w:pPr>
        <w:rPr>
          <w:b/>
          <w:sz w:val="28"/>
          <w:szCs w:val="28"/>
        </w:rPr>
      </w:pPr>
      <w:r>
        <w:rPr>
          <w:b/>
        </w:rPr>
        <w:t xml:space="preserve">               </w:t>
      </w:r>
      <w:r>
        <w:rPr>
          <w:b/>
          <w:sz w:val="28"/>
          <w:szCs w:val="28"/>
        </w:rPr>
        <w:t>Zamawiający:                                                  Wykonawca:</w:t>
      </w:r>
    </w:p>
    <w:p w:rsidR="000E5C55" w:rsidRDefault="000E5C55">
      <w:pPr>
        <w:rPr>
          <w:b/>
          <w:sz w:val="28"/>
          <w:szCs w:val="28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0E5C55" w:rsidRDefault="000E5C55" w:rsidP="001C51A9">
      <w:pPr>
        <w:jc w:val="center"/>
        <w:rPr>
          <w:b/>
          <w:sz w:val="32"/>
        </w:rPr>
      </w:pPr>
      <w:r>
        <w:rPr>
          <w:sz w:val="32"/>
        </w:rPr>
        <w:t>GWARANCJ</w:t>
      </w:r>
      <w:r w:rsidR="00B53F1E">
        <w:rPr>
          <w:b/>
          <w:sz w:val="32"/>
        </w:rPr>
        <w:t>A</w:t>
      </w:r>
      <w:r>
        <w:rPr>
          <w:sz w:val="32"/>
        </w:rPr>
        <w:t xml:space="preserve"> JAKOŚCI </w:t>
      </w:r>
      <w:r>
        <w:rPr>
          <w:bCs/>
          <w:sz w:val="32"/>
        </w:rPr>
        <w:t>-</w:t>
      </w:r>
      <w:r>
        <w:t xml:space="preserve"> załącznik do umowy</w:t>
      </w: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both"/>
        <w:rPr>
          <w:b w:val="0"/>
          <w:sz w:val="24"/>
          <w:szCs w:val="24"/>
        </w:rPr>
      </w:pPr>
      <w:r w:rsidRPr="004374D6">
        <w:rPr>
          <w:b w:val="0"/>
          <w:bCs/>
          <w:sz w:val="24"/>
          <w:szCs w:val="24"/>
        </w:rPr>
        <w:t>Firma</w:t>
      </w:r>
      <w:r>
        <w:rPr>
          <w:bCs/>
          <w:sz w:val="24"/>
          <w:szCs w:val="24"/>
        </w:rPr>
        <w:t xml:space="preserve"> </w:t>
      </w:r>
      <w:r w:rsidR="00E31527">
        <w:rPr>
          <w:b w:val="0"/>
          <w:bCs/>
          <w:sz w:val="24"/>
          <w:szCs w:val="24"/>
        </w:rPr>
        <w:t>………….</w:t>
      </w:r>
      <w:r w:rsidR="004374D6" w:rsidRPr="004374D6">
        <w:rPr>
          <w:b w:val="0"/>
          <w:bCs/>
          <w:sz w:val="24"/>
          <w:szCs w:val="24"/>
        </w:rPr>
        <w:t xml:space="preserve"> przy ul. </w:t>
      </w:r>
      <w:r w:rsidR="00E31527">
        <w:rPr>
          <w:b w:val="0"/>
          <w:bCs/>
          <w:sz w:val="24"/>
          <w:szCs w:val="24"/>
        </w:rPr>
        <w:t>………..</w:t>
      </w:r>
      <w:r w:rsidR="004374D6" w:rsidRPr="004374D6">
        <w:rPr>
          <w:b w:val="0"/>
          <w:bCs/>
          <w:sz w:val="24"/>
          <w:szCs w:val="24"/>
        </w:rPr>
        <w:t xml:space="preserve">, NIP </w:t>
      </w:r>
      <w:r w:rsidR="00E31527">
        <w:rPr>
          <w:b w:val="0"/>
          <w:bCs/>
          <w:sz w:val="24"/>
          <w:szCs w:val="24"/>
        </w:rPr>
        <w:t>…………., REGON ……….</w:t>
      </w:r>
      <w:r w:rsidR="004374D6" w:rsidRPr="004374D6">
        <w:rPr>
          <w:b w:val="0"/>
          <w:bCs/>
          <w:sz w:val="24"/>
          <w:szCs w:val="24"/>
        </w:rPr>
        <w:t>, wpisaną do Krajowego Rejestru Sądowego pod numere</w:t>
      </w:r>
      <w:r w:rsidR="00E31527">
        <w:rPr>
          <w:b w:val="0"/>
          <w:bCs/>
          <w:sz w:val="24"/>
          <w:szCs w:val="24"/>
        </w:rPr>
        <w:t>m …………</w:t>
      </w:r>
      <w:r>
        <w:rPr>
          <w:b w:val="0"/>
          <w:sz w:val="24"/>
          <w:szCs w:val="24"/>
        </w:rPr>
        <w:t xml:space="preserve">, </w:t>
      </w:r>
      <w:r>
        <w:rPr>
          <w:b w:val="0"/>
          <w:bCs/>
          <w:sz w:val="24"/>
          <w:szCs w:val="24"/>
        </w:rPr>
        <w:t>jako</w:t>
      </w:r>
      <w:r>
        <w:rPr>
          <w:b w:val="0"/>
          <w:sz w:val="24"/>
          <w:szCs w:val="24"/>
        </w:rPr>
        <w:t xml:space="preserve"> Wykonawca przedmiotu umowy</w:t>
      </w:r>
      <w:r w:rsidR="004374D6">
        <w:rPr>
          <w:b w:val="0"/>
          <w:sz w:val="24"/>
          <w:szCs w:val="24"/>
        </w:rPr>
        <w:t xml:space="preserve"> -</w:t>
      </w:r>
      <w:r>
        <w:rPr>
          <w:b w:val="0"/>
          <w:sz w:val="24"/>
          <w:szCs w:val="24"/>
        </w:rPr>
        <w:t xml:space="preserve"> </w:t>
      </w:r>
      <w:r w:rsidR="00E31527">
        <w:rPr>
          <w:b w:val="0"/>
          <w:sz w:val="24"/>
          <w:szCs w:val="24"/>
        </w:rPr>
        <w:t>……………….</w:t>
      </w:r>
      <w:r w:rsidR="004374D6" w:rsidRPr="004374D6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gwarantuje, że wykonane roboty oraz dostarczone przez nas materiały nie mają wad konstrukcyjnych, materiałowych lub wynikających z błędów technologicznych i zapewniają bezpieczne i</w:t>
      </w:r>
      <w:r w:rsidR="00F464F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 bezawaryjne użytkowanie wykonanego przedmiotu umowy.</w:t>
      </w:r>
    </w:p>
    <w:p w:rsidR="000E5C55" w:rsidRDefault="000E5C55" w:rsidP="007B766E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Na dostarczone i wbudowane urządzenia i materiały a także wykonane roboty udzielam </w:t>
      </w:r>
      <w:r w:rsidR="004374D6">
        <w:rPr>
          <w:b w:val="0"/>
          <w:sz w:val="24"/>
          <w:szCs w:val="24"/>
        </w:rPr>
        <w:t>60</w:t>
      </w:r>
      <w:r w:rsidR="004A3E3C" w:rsidRPr="00792B65">
        <w:rPr>
          <w:b w:val="0"/>
          <w:sz w:val="24"/>
          <w:szCs w:val="24"/>
        </w:rPr>
        <w:t xml:space="preserve"> </w:t>
      </w:r>
      <w:r w:rsidR="007851F3">
        <w:rPr>
          <w:b w:val="0"/>
          <w:sz w:val="24"/>
          <w:szCs w:val="24"/>
        </w:rPr>
        <w:t>miesięcznej</w:t>
      </w:r>
      <w:r w:rsidR="007851F3" w:rsidRPr="00792B65">
        <w:rPr>
          <w:b w:val="0"/>
          <w:sz w:val="24"/>
          <w:szCs w:val="24"/>
        </w:rPr>
        <w:t xml:space="preserve"> </w:t>
      </w:r>
      <w:r w:rsidRPr="00792B65">
        <w:rPr>
          <w:b w:val="0"/>
          <w:sz w:val="24"/>
          <w:szCs w:val="24"/>
        </w:rPr>
        <w:t>gwarancji licząc od dnia podpisania protokołu końcowego odbioru</w:t>
      </w:r>
      <w:r>
        <w:rPr>
          <w:b w:val="0"/>
          <w:sz w:val="24"/>
          <w:szCs w:val="24"/>
        </w:rPr>
        <w:t xml:space="preserve"> robót.</w:t>
      </w:r>
    </w:p>
    <w:p w:rsidR="000E5C55" w:rsidRDefault="000E5C55" w:rsidP="007B766E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 okresie gwarancji usunę wady lub wymienię wadliwą rzecz na wolną od wad – wg wyboru Zamawiającego – na własny koszt, w terminie 14 dni po otrzymaniu pisemnego powiadomienia od Zamawiającego.</w:t>
      </w:r>
    </w:p>
    <w:p w:rsidR="000E5C55" w:rsidRPr="004374D6" w:rsidRDefault="000E5C55" w:rsidP="004374D6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left"/>
        <w:rPr>
          <w:b w:val="0"/>
          <w:sz w:val="24"/>
          <w:szCs w:val="24"/>
        </w:rPr>
      </w:pPr>
      <w:r w:rsidRPr="004374D6">
        <w:rPr>
          <w:b w:val="0"/>
          <w:sz w:val="24"/>
          <w:szCs w:val="24"/>
        </w:rPr>
        <w:t xml:space="preserve">Jeżeli Wykonawca nie podejmie czynności w terminie 14 dni, Zamawiający będzie miał prawo usunąć je we własnym zakresie lub powierzyć ich usunięcie osobie trzeciej na ryzyko i koszt Wykonawcy: </w:t>
      </w:r>
      <w:r w:rsidR="00E31527">
        <w:rPr>
          <w:b w:val="0"/>
          <w:bCs/>
          <w:sz w:val="24"/>
          <w:szCs w:val="24"/>
        </w:rPr>
        <w:t>…………………………………………….</w:t>
      </w: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4374D6">
      <w:pPr>
        <w:pStyle w:val="Tytu"/>
        <w:jc w:val="left"/>
        <w:rPr>
          <w:b w:val="0"/>
          <w:sz w:val="24"/>
        </w:rPr>
      </w:pPr>
      <w:r>
        <w:rPr>
          <w:b w:val="0"/>
          <w:sz w:val="24"/>
        </w:rPr>
        <w:t xml:space="preserve">Oleśnica, dnia </w:t>
      </w:r>
      <w:r w:rsidR="00E31527">
        <w:rPr>
          <w:b w:val="0"/>
          <w:sz w:val="24"/>
        </w:rPr>
        <w:t>………………………..</w:t>
      </w:r>
    </w:p>
    <w:p w:rsidR="000E5C55" w:rsidRDefault="000E5C55">
      <w:pPr>
        <w:pStyle w:val="Tytu"/>
        <w:rPr>
          <w:sz w:val="24"/>
        </w:rPr>
      </w:pPr>
      <w:r>
        <w:rPr>
          <w:sz w:val="24"/>
        </w:rPr>
        <w:t>...................................                                                                     ................................</w:t>
      </w:r>
    </w:p>
    <w:p w:rsidR="000E5C55" w:rsidRDefault="000E5C55">
      <w:r>
        <w:rPr>
          <w:b/>
        </w:rPr>
        <w:t xml:space="preserve">          miejscowość, data                                                                                  podpis</w:t>
      </w:r>
    </w:p>
    <w:sectPr w:rsidR="000E5C55" w:rsidSect="004374D6">
      <w:footerReference w:type="even" r:id="rId8"/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5D5" w:rsidRDefault="00D945D5">
      <w:r>
        <w:separator/>
      </w:r>
    </w:p>
  </w:endnote>
  <w:endnote w:type="continuationSeparator" w:id="1">
    <w:p w:rsidR="00D945D5" w:rsidRDefault="00D94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55" w:rsidRDefault="002F2FD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5C5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E5C55" w:rsidRDefault="000E5C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55" w:rsidRDefault="002F2FD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5C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74B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0E5C55" w:rsidRDefault="000E5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5D5" w:rsidRDefault="00D945D5">
      <w:r>
        <w:separator/>
      </w:r>
    </w:p>
  </w:footnote>
  <w:footnote w:type="continuationSeparator" w:id="1">
    <w:p w:rsidR="00D945D5" w:rsidRDefault="00D945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Times New Roman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Times New Roman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Times New Roman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Times New Roman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Times New Roman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Times New Roman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Times New Roman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Times New Roman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Times New Roman"/>
        <w:sz w:val="18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3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4">
    <w:nsid w:val="05BF1EAC"/>
    <w:multiLevelType w:val="hybridMultilevel"/>
    <w:tmpl w:val="42448B3A"/>
    <w:lvl w:ilvl="0" w:tplc="04150011">
      <w:start w:val="1"/>
      <w:numFmt w:val="decimal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0CE85C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07C0E52"/>
    <w:multiLevelType w:val="hybridMultilevel"/>
    <w:tmpl w:val="8D8E1D08"/>
    <w:lvl w:ilvl="0" w:tplc="E60E59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1677A4"/>
    <w:multiLevelType w:val="hybridMultilevel"/>
    <w:tmpl w:val="52504E5E"/>
    <w:lvl w:ilvl="0" w:tplc="CE621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E52BD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15EB1F21"/>
    <w:multiLevelType w:val="hybridMultilevel"/>
    <w:tmpl w:val="B45C9CAC"/>
    <w:lvl w:ilvl="0" w:tplc="6B749D50">
      <w:numFmt w:val="bullet"/>
      <w:lvlText w:val="-"/>
      <w:lvlJc w:val="left"/>
      <w:pPr>
        <w:ind w:left="71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7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ind w:left="2877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ind w:left="5037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Times New Roman" w:hint="default"/>
      </w:rPr>
    </w:lvl>
  </w:abstractNum>
  <w:abstractNum w:abstractNumId="9">
    <w:nsid w:val="1E8F0BC7"/>
    <w:multiLevelType w:val="hybridMultilevel"/>
    <w:tmpl w:val="FF1A0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A13B1"/>
    <w:multiLevelType w:val="hybridMultilevel"/>
    <w:tmpl w:val="0B949A24"/>
    <w:lvl w:ilvl="0" w:tplc="4D2263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>
    <w:nsid w:val="21532091"/>
    <w:multiLevelType w:val="hybridMultilevel"/>
    <w:tmpl w:val="0E8C53DE"/>
    <w:lvl w:ilvl="0" w:tplc="00E0F0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AF715A"/>
    <w:multiLevelType w:val="hybridMultilevel"/>
    <w:tmpl w:val="91085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1160A9"/>
    <w:multiLevelType w:val="hybridMultilevel"/>
    <w:tmpl w:val="3708B70A"/>
    <w:lvl w:ilvl="0" w:tplc="756E5E5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A5EAD"/>
    <w:multiLevelType w:val="singleLevel"/>
    <w:tmpl w:val="B57AC12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cs="Times New Roman" w:hint="default"/>
      </w:rPr>
    </w:lvl>
  </w:abstractNum>
  <w:abstractNum w:abstractNumId="15">
    <w:nsid w:val="31845E67"/>
    <w:multiLevelType w:val="multilevel"/>
    <w:tmpl w:val="889078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center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5455691"/>
    <w:multiLevelType w:val="hybridMultilevel"/>
    <w:tmpl w:val="036EF3D2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36521DAA"/>
    <w:multiLevelType w:val="hybridMultilevel"/>
    <w:tmpl w:val="79E840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370C1333"/>
    <w:multiLevelType w:val="hybridMultilevel"/>
    <w:tmpl w:val="8B224360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38D215CD"/>
    <w:multiLevelType w:val="hybridMultilevel"/>
    <w:tmpl w:val="DAA6CEEA"/>
    <w:lvl w:ilvl="0" w:tplc="85E63B9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>
    <w:nsid w:val="39181325"/>
    <w:multiLevelType w:val="hybridMultilevel"/>
    <w:tmpl w:val="62085C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CB67CE"/>
    <w:multiLevelType w:val="hybridMultilevel"/>
    <w:tmpl w:val="127A2F60"/>
    <w:lvl w:ilvl="0" w:tplc="F676BF98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2">
    <w:nsid w:val="3A23159D"/>
    <w:multiLevelType w:val="hybridMultilevel"/>
    <w:tmpl w:val="BEDEF3C8"/>
    <w:lvl w:ilvl="0" w:tplc="50BA40D2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3B805CD8"/>
    <w:multiLevelType w:val="multilevel"/>
    <w:tmpl w:val="C2548C3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4">
    <w:nsid w:val="3DD30044"/>
    <w:multiLevelType w:val="hybridMultilevel"/>
    <w:tmpl w:val="7F1A9CCE"/>
    <w:lvl w:ilvl="0" w:tplc="0B1815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6A76C130">
      <w:start w:val="1"/>
      <w:numFmt w:val="decimal"/>
      <w:lvlText w:val="%2)"/>
      <w:lvlJc w:val="center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FCC2FE7"/>
    <w:multiLevelType w:val="hybridMultilevel"/>
    <w:tmpl w:val="DFE01212"/>
    <w:lvl w:ilvl="0" w:tplc="1562D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A6FC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273A56"/>
    <w:multiLevelType w:val="hybridMultilevel"/>
    <w:tmpl w:val="B464FE62"/>
    <w:lvl w:ilvl="0" w:tplc="B0E005FC">
      <w:start w:val="1"/>
      <w:numFmt w:val="decimal"/>
      <w:lvlText w:val="%1."/>
      <w:lvlJc w:val="left"/>
      <w:pPr>
        <w:tabs>
          <w:tab w:val="num" w:pos="765"/>
        </w:tabs>
        <w:ind w:left="405"/>
      </w:pPr>
      <w:rPr>
        <w:rFonts w:ascii="Times New Roman" w:hAnsi="Times New Roman" w:cs="Times New Roman" w:hint="default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DFC664F2">
      <w:start w:val="1"/>
      <w:numFmt w:val="decimal"/>
      <w:lvlText w:val="%3."/>
      <w:lvlJc w:val="left"/>
      <w:pPr>
        <w:tabs>
          <w:tab w:val="num" w:pos="2385"/>
        </w:tabs>
        <w:ind w:left="2025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  <w:rPr>
        <w:rFonts w:ascii="Times New Roman" w:hAnsi="Times New Roman" w:cs="Times New Roman"/>
      </w:rPr>
    </w:lvl>
  </w:abstractNum>
  <w:abstractNum w:abstractNumId="27">
    <w:nsid w:val="417F60C1"/>
    <w:multiLevelType w:val="hybridMultilevel"/>
    <w:tmpl w:val="70D88592"/>
    <w:lvl w:ilvl="0" w:tplc="606466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B33E64"/>
    <w:multiLevelType w:val="hybridMultilevel"/>
    <w:tmpl w:val="7A126B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>
    <w:nsid w:val="446359C5"/>
    <w:multiLevelType w:val="hybridMultilevel"/>
    <w:tmpl w:val="3EBAEAB4"/>
    <w:lvl w:ilvl="0" w:tplc="52B45782">
      <w:start w:val="1"/>
      <w:numFmt w:val="lowerLetter"/>
      <w:lvlText w:val="%1)"/>
      <w:lvlJc w:val="right"/>
      <w:pPr>
        <w:tabs>
          <w:tab w:val="num" w:pos="720"/>
        </w:tabs>
        <w:ind w:left="720" w:hanging="1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9A6353"/>
    <w:multiLevelType w:val="hybridMultilevel"/>
    <w:tmpl w:val="3216D52C"/>
    <w:lvl w:ilvl="0" w:tplc="8A78BC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B678BB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>
    <w:nsid w:val="4EB414E9"/>
    <w:multiLevelType w:val="hybridMultilevel"/>
    <w:tmpl w:val="3202CD10"/>
    <w:lvl w:ilvl="0" w:tplc="53A07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2">
    <w:nsid w:val="4FD27A1F"/>
    <w:multiLevelType w:val="hybridMultilevel"/>
    <w:tmpl w:val="375C1EC0"/>
    <w:lvl w:ilvl="0" w:tplc="231A12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1D76DE2"/>
    <w:multiLevelType w:val="hybridMultilevel"/>
    <w:tmpl w:val="881E72A2"/>
    <w:lvl w:ilvl="0" w:tplc="F6D0392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4">
    <w:nsid w:val="535F373C"/>
    <w:multiLevelType w:val="hybridMultilevel"/>
    <w:tmpl w:val="E20A33BC"/>
    <w:lvl w:ilvl="0" w:tplc="DFC664F2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B32ACABE">
      <w:start w:val="1"/>
      <w:numFmt w:val="decimal"/>
      <w:lvlText w:val="%2."/>
      <w:lvlJc w:val="left"/>
      <w:pPr>
        <w:tabs>
          <w:tab w:val="num" w:pos="1440"/>
        </w:tabs>
        <w:ind w:left="1080"/>
      </w:pPr>
      <w:rPr>
        <w:rFonts w:ascii="Times New Roman" w:hAnsi="Times New Roman" w:cs="Times New Roman" w:hint="default"/>
        <w:sz w:val="24"/>
      </w:rPr>
    </w:lvl>
    <w:lvl w:ilvl="2" w:tplc="888E33D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5">
    <w:nsid w:val="54865B9A"/>
    <w:multiLevelType w:val="hybridMultilevel"/>
    <w:tmpl w:val="EAA09CD8"/>
    <w:lvl w:ilvl="0" w:tplc="9E36FE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1511D6"/>
    <w:multiLevelType w:val="singleLevel"/>
    <w:tmpl w:val="DC08B532"/>
    <w:lvl w:ilvl="0">
      <w:start w:val="1"/>
      <w:numFmt w:val="lowerLetter"/>
      <w:lvlText w:val="%1)"/>
      <w:lvlJc w:val="left"/>
      <w:pPr>
        <w:tabs>
          <w:tab w:val="num" w:pos="724"/>
        </w:tabs>
        <w:ind w:left="724" w:hanging="360"/>
      </w:pPr>
      <w:rPr>
        <w:rFonts w:cs="Times New Roman" w:hint="default"/>
      </w:rPr>
    </w:lvl>
  </w:abstractNum>
  <w:abstractNum w:abstractNumId="37">
    <w:nsid w:val="5B8660BF"/>
    <w:multiLevelType w:val="hybridMultilevel"/>
    <w:tmpl w:val="F866FD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A8854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8">
    <w:nsid w:val="5F0B6E6D"/>
    <w:multiLevelType w:val="multilevel"/>
    <w:tmpl w:val="C2EC7E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511A69"/>
    <w:multiLevelType w:val="hybridMultilevel"/>
    <w:tmpl w:val="C07291E8"/>
    <w:lvl w:ilvl="0" w:tplc="8670E30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8670E308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  <w:color w:val="auto"/>
        <w:sz w:val="24"/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0">
    <w:nsid w:val="62F75BA4"/>
    <w:multiLevelType w:val="hybridMultilevel"/>
    <w:tmpl w:val="6A48DC0A"/>
    <w:lvl w:ilvl="0" w:tplc="59F0CC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9224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4E0444A"/>
    <w:multiLevelType w:val="hybridMultilevel"/>
    <w:tmpl w:val="0EBECD28"/>
    <w:lvl w:ilvl="0" w:tplc="249263D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6BE91A2B"/>
    <w:multiLevelType w:val="hybridMultilevel"/>
    <w:tmpl w:val="12AEF050"/>
    <w:lvl w:ilvl="0" w:tplc="E23E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EFEEFF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CC80CB7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3">
    <w:nsid w:val="744300FA"/>
    <w:multiLevelType w:val="singleLevel"/>
    <w:tmpl w:val="44A2518A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4">
    <w:nsid w:val="74BF143D"/>
    <w:multiLevelType w:val="hybridMultilevel"/>
    <w:tmpl w:val="2500C45C"/>
    <w:lvl w:ilvl="0" w:tplc="E182E01C">
      <w:start w:val="1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75550E99"/>
    <w:multiLevelType w:val="hybridMultilevel"/>
    <w:tmpl w:val="40CADCE0"/>
    <w:lvl w:ilvl="0" w:tplc="B81C92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C80D69"/>
    <w:multiLevelType w:val="hybridMultilevel"/>
    <w:tmpl w:val="442EFF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7">
    <w:nsid w:val="7E303F3C"/>
    <w:multiLevelType w:val="hybridMultilevel"/>
    <w:tmpl w:val="438A91F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18"/>
  </w:num>
  <w:num w:numId="24">
    <w:abstractNumId w:val="9"/>
  </w:num>
  <w:num w:numId="25">
    <w:abstractNumId w:val="4"/>
  </w:num>
  <w:num w:numId="26">
    <w:abstractNumId w:val="13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9"/>
  </w:num>
  <w:num w:numId="31">
    <w:abstractNumId w:val="26"/>
  </w:num>
  <w:num w:numId="32">
    <w:abstractNumId w:val="15"/>
  </w:num>
  <w:num w:numId="33">
    <w:abstractNumId w:val="22"/>
  </w:num>
  <w:num w:numId="34">
    <w:abstractNumId w:val="5"/>
  </w:num>
  <w:num w:numId="35">
    <w:abstractNumId w:val="41"/>
  </w:num>
  <w:num w:numId="36">
    <w:abstractNumId w:val="38"/>
  </w:num>
  <w:num w:numId="37">
    <w:abstractNumId w:val="8"/>
  </w:num>
  <w:num w:numId="38">
    <w:abstractNumId w:val="43"/>
  </w:num>
  <w:num w:numId="39">
    <w:abstractNumId w:val="47"/>
  </w:num>
  <w:num w:numId="40">
    <w:abstractNumId w:val="10"/>
  </w:num>
  <w:num w:numId="41">
    <w:abstractNumId w:val="46"/>
  </w:num>
  <w:num w:numId="42">
    <w:abstractNumId w:val="23"/>
  </w:num>
  <w:num w:numId="43">
    <w:abstractNumId w:val="14"/>
  </w:num>
  <w:num w:numId="44">
    <w:abstractNumId w:val="36"/>
  </w:num>
  <w:num w:numId="45">
    <w:abstractNumId w:val="44"/>
  </w:num>
  <w:num w:numId="46">
    <w:abstractNumId w:val="12"/>
  </w:num>
  <w:num w:numId="47">
    <w:abstractNumId w:val="2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0858"/>
    <w:rsid w:val="00015DFA"/>
    <w:rsid w:val="00046ECA"/>
    <w:rsid w:val="000A6D85"/>
    <w:rsid w:val="000E5C55"/>
    <w:rsid w:val="00105F8D"/>
    <w:rsid w:val="00113164"/>
    <w:rsid w:val="0011694C"/>
    <w:rsid w:val="00124AF9"/>
    <w:rsid w:val="001423CD"/>
    <w:rsid w:val="0015511F"/>
    <w:rsid w:val="00165D84"/>
    <w:rsid w:val="001675FE"/>
    <w:rsid w:val="00170F25"/>
    <w:rsid w:val="001768F8"/>
    <w:rsid w:val="00197351"/>
    <w:rsid w:val="001C1785"/>
    <w:rsid w:val="001C51A9"/>
    <w:rsid w:val="001D5CF3"/>
    <w:rsid w:val="001D6623"/>
    <w:rsid w:val="001F321F"/>
    <w:rsid w:val="00204CA5"/>
    <w:rsid w:val="002226C6"/>
    <w:rsid w:val="0022523A"/>
    <w:rsid w:val="002279CE"/>
    <w:rsid w:val="002308D0"/>
    <w:rsid w:val="00241F8E"/>
    <w:rsid w:val="0024336A"/>
    <w:rsid w:val="002530E4"/>
    <w:rsid w:val="00254EAC"/>
    <w:rsid w:val="00263177"/>
    <w:rsid w:val="0026502D"/>
    <w:rsid w:val="00283176"/>
    <w:rsid w:val="0029248C"/>
    <w:rsid w:val="00297430"/>
    <w:rsid w:val="002A7731"/>
    <w:rsid w:val="002C1EB3"/>
    <w:rsid w:val="002D7FA7"/>
    <w:rsid w:val="002F2FD0"/>
    <w:rsid w:val="003449B4"/>
    <w:rsid w:val="0034691B"/>
    <w:rsid w:val="00352F29"/>
    <w:rsid w:val="003530D2"/>
    <w:rsid w:val="0035543B"/>
    <w:rsid w:val="00367930"/>
    <w:rsid w:val="00376544"/>
    <w:rsid w:val="003C4877"/>
    <w:rsid w:val="003E7222"/>
    <w:rsid w:val="00401618"/>
    <w:rsid w:val="00406144"/>
    <w:rsid w:val="00413524"/>
    <w:rsid w:val="004374D6"/>
    <w:rsid w:val="00457BEE"/>
    <w:rsid w:val="00461625"/>
    <w:rsid w:val="00474087"/>
    <w:rsid w:val="00477566"/>
    <w:rsid w:val="004832EF"/>
    <w:rsid w:val="004A3E3C"/>
    <w:rsid w:val="004A7788"/>
    <w:rsid w:val="004B6473"/>
    <w:rsid w:val="004C46B4"/>
    <w:rsid w:val="004D458E"/>
    <w:rsid w:val="004D4E5C"/>
    <w:rsid w:val="00512A58"/>
    <w:rsid w:val="00520A53"/>
    <w:rsid w:val="00526BA9"/>
    <w:rsid w:val="005436B9"/>
    <w:rsid w:val="005447A8"/>
    <w:rsid w:val="00551530"/>
    <w:rsid w:val="005777F4"/>
    <w:rsid w:val="005F6A6B"/>
    <w:rsid w:val="0063737D"/>
    <w:rsid w:val="00655944"/>
    <w:rsid w:val="00657F7F"/>
    <w:rsid w:val="0066060F"/>
    <w:rsid w:val="006726A6"/>
    <w:rsid w:val="0067389C"/>
    <w:rsid w:val="00673BE8"/>
    <w:rsid w:val="00692375"/>
    <w:rsid w:val="006E159C"/>
    <w:rsid w:val="006E5C1B"/>
    <w:rsid w:val="007267F2"/>
    <w:rsid w:val="007354E9"/>
    <w:rsid w:val="007504A5"/>
    <w:rsid w:val="007518E3"/>
    <w:rsid w:val="00763AFC"/>
    <w:rsid w:val="00782331"/>
    <w:rsid w:val="007851F3"/>
    <w:rsid w:val="00790C8D"/>
    <w:rsid w:val="00792B65"/>
    <w:rsid w:val="007A414B"/>
    <w:rsid w:val="007A74AF"/>
    <w:rsid w:val="007B4EB4"/>
    <w:rsid w:val="007B766E"/>
    <w:rsid w:val="007C0858"/>
    <w:rsid w:val="007D1DB1"/>
    <w:rsid w:val="00822EB3"/>
    <w:rsid w:val="008314A5"/>
    <w:rsid w:val="00853A56"/>
    <w:rsid w:val="00861B62"/>
    <w:rsid w:val="00894523"/>
    <w:rsid w:val="00896AC2"/>
    <w:rsid w:val="008A787E"/>
    <w:rsid w:val="008B5F24"/>
    <w:rsid w:val="008D15B1"/>
    <w:rsid w:val="008D25EC"/>
    <w:rsid w:val="008E09E6"/>
    <w:rsid w:val="008E270E"/>
    <w:rsid w:val="008F34C0"/>
    <w:rsid w:val="00901179"/>
    <w:rsid w:val="0090553C"/>
    <w:rsid w:val="009327FD"/>
    <w:rsid w:val="00960F72"/>
    <w:rsid w:val="00964225"/>
    <w:rsid w:val="009D68FD"/>
    <w:rsid w:val="009D765E"/>
    <w:rsid w:val="009F2E20"/>
    <w:rsid w:val="009F3BCC"/>
    <w:rsid w:val="00A10AD8"/>
    <w:rsid w:val="00A22B73"/>
    <w:rsid w:val="00A30E98"/>
    <w:rsid w:val="00A315B4"/>
    <w:rsid w:val="00A36FB9"/>
    <w:rsid w:val="00A37C02"/>
    <w:rsid w:val="00A42457"/>
    <w:rsid w:val="00A51DC8"/>
    <w:rsid w:val="00A55DC7"/>
    <w:rsid w:val="00A70D96"/>
    <w:rsid w:val="00A860EE"/>
    <w:rsid w:val="00A960D0"/>
    <w:rsid w:val="00AA0D38"/>
    <w:rsid w:val="00AC3769"/>
    <w:rsid w:val="00AC6AEF"/>
    <w:rsid w:val="00AE3627"/>
    <w:rsid w:val="00B03099"/>
    <w:rsid w:val="00B129F9"/>
    <w:rsid w:val="00B14700"/>
    <w:rsid w:val="00B430B4"/>
    <w:rsid w:val="00B53F1E"/>
    <w:rsid w:val="00B70E42"/>
    <w:rsid w:val="00B7292F"/>
    <w:rsid w:val="00B926B5"/>
    <w:rsid w:val="00B96D3B"/>
    <w:rsid w:val="00BB0050"/>
    <w:rsid w:val="00BC22CC"/>
    <w:rsid w:val="00C03AB5"/>
    <w:rsid w:val="00C059C8"/>
    <w:rsid w:val="00C12EAB"/>
    <w:rsid w:val="00C139BB"/>
    <w:rsid w:val="00C43BA3"/>
    <w:rsid w:val="00C462EE"/>
    <w:rsid w:val="00C4761D"/>
    <w:rsid w:val="00C574B9"/>
    <w:rsid w:val="00C61A5C"/>
    <w:rsid w:val="00C643C9"/>
    <w:rsid w:val="00C77571"/>
    <w:rsid w:val="00C81433"/>
    <w:rsid w:val="00C9759D"/>
    <w:rsid w:val="00CB7132"/>
    <w:rsid w:val="00CC3757"/>
    <w:rsid w:val="00CC383C"/>
    <w:rsid w:val="00CE7BBE"/>
    <w:rsid w:val="00CF2F21"/>
    <w:rsid w:val="00CF3D3B"/>
    <w:rsid w:val="00D035F6"/>
    <w:rsid w:val="00D11343"/>
    <w:rsid w:val="00D3174E"/>
    <w:rsid w:val="00D570F7"/>
    <w:rsid w:val="00D6173C"/>
    <w:rsid w:val="00D63BE4"/>
    <w:rsid w:val="00D76C0C"/>
    <w:rsid w:val="00D945D5"/>
    <w:rsid w:val="00DA3C39"/>
    <w:rsid w:val="00DB56C0"/>
    <w:rsid w:val="00DC1B30"/>
    <w:rsid w:val="00DD00BA"/>
    <w:rsid w:val="00DD4F6C"/>
    <w:rsid w:val="00DE0121"/>
    <w:rsid w:val="00DE1C18"/>
    <w:rsid w:val="00DE2F13"/>
    <w:rsid w:val="00DF0012"/>
    <w:rsid w:val="00DF0EC1"/>
    <w:rsid w:val="00DF6973"/>
    <w:rsid w:val="00E00A90"/>
    <w:rsid w:val="00E17330"/>
    <w:rsid w:val="00E31527"/>
    <w:rsid w:val="00E31678"/>
    <w:rsid w:val="00E43F0A"/>
    <w:rsid w:val="00E44E8A"/>
    <w:rsid w:val="00E50BB6"/>
    <w:rsid w:val="00E573C5"/>
    <w:rsid w:val="00E67029"/>
    <w:rsid w:val="00E84EA4"/>
    <w:rsid w:val="00EB466C"/>
    <w:rsid w:val="00ED44C5"/>
    <w:rsid w:val="00ED632C"/>
    <w:rsid w:val="00EE2AE2"/>
    <w:rsid w:val="00EE7FA7"/>
    <w:rsid w:val="00F010F6"/>
    <w:rsid w:val="00F04CD0"/>
    <w:rsid w:val="00F0717E"/>
    <w:rsid w:val="00F2435C"/>
    <w:rsid w:val="00F31CB6"/>
    <w:rsid w:val="00F3238D"/>
    <w:rsid w:val="00F421CB"/>
    <w:rsid w:val="00F464F7"/>
    <w:rsid w:val="00F4682F"/>
    <w:rsid w:val="00F5441D"/>
    <w:rsid w:val="00F7362F"/>
    <w:rsid w:val="00F813A5"/>
    <w:rsid w:val="00FA064E"/>
    <w:rsid w:val="00FA76A5"/>
    <w:rsid w:val="00FD5541"/>
    <w:rsid w:val="00FE2B40"/>
    <w:rsid w:val="00FF4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5D8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65D84"/>
    <w:pPr>
      <w:keepNext/>
      <w:ind w:left="360"/>
      <w:outlineLvl w:val="0"/>
    </w:pPr>
    <w:rPr>
      <w:i/>
      <w:sz w:val="28"/>
      <w:szCs w:val="20"/>
      <w:lang w:eastAsia="en-US"/>
    </w:rPr>
  </w:style>
  <w:style w:type="paragraph" w:styleId="Nagwek2">
    <w:name w:val="heading 2"/>
    <w:basedOn w:val="Normalny"/>
    <w:next w:val="Normalny"/>
    <w:qFormat/>
    <w:rsid w:val="00165D84"/>
    <w:pPr>
      <w:keepNext/>
      <w:widowControl w:val="0"/>
      <w:suppressAutoHyphens/>
      <w:jc w:val="center"/>
      <w:outlineLvl w:val="1"/>
    </w:pPr>
    <w:rPr>
      <w:rFonts w:ascii="Ottawa" w:hAnsi="Ottawa"/>
      <w:b/>
      <w:bCs/>
      <w:sz w:val="32"/>
      <w:szCs w:val="20"/>
    </w:rPr>
  </w:style>
  <w:style w:type="paragraph" w:styleId="Nagwek3">
    <w:name w:val="heading 3"/>
    <w:basedOn w:val="Normalny"/>
    <w:next w:val="Normalny"/>
    <w:qFormat/>
    <w:rsid w:val="00165D84"/>
    <w:pPr>
      <w:keepNext/>
      <w:widowControl w:val="0"/>
      <w:suppressAutoHyphens/>
      <w:jc w:val="center"/>
      <w:outlineLvl w:val="2"/>
    </w:pPr>
    <w:rPr>
      <w:rFonts w:ascii="Ottawa" w:hAnsi="Ottawa"/>
      <w:sz w:val="28"/>
      <w:szCs w:val="20"/>
    </w:rPr>
  </w:style>
  <w:style w:type="paragraph" w:styleId="Nagwek4">
    <w:name w:val="heading 4"/>
    <w:basedOn w:val="Normalny"/>
    <w:next w:val="Normalny"/>
    <w:qFormat/>
    <w:rsid w:val="00165D84"/>
    <w:pPr>
      <w:keepNext/>
      <w:jc w:val="both"/>
      <w:outlineLvl w:val="3"/>
    </w:pPr>
    <w:rPr>
      <w:rFonts w:eastAsia="Arial Unicode MS"/>
      <w:b/>
      <w:szCs w:val="20"/>
      <w:lang w:eastAsia="en-US"/>
    </w:rPr>
  </w:style>
  <w:style w:type="paragraph" w:styleId="Nagwek5">
    <w:name w:val="heading 5"/>
    <w:basedOn w:val="Normalny"/>
    <w:next w:val="Normalny"/>
    <w:qFormat/>
    <w:rsid w:val="00165D84"/>
    <w:pPr>
      <w:keepNext/>
      <w:outlineLvl w:val="4"/>
    </w:pPr>
    <w:rPr>
      <w:b/>
      <w:bCs/>
      <w:szCs w:val="20"/>
      <w:lang w:eastAsia="en-US"/>
    </w:rPr>
  </w:style>
  <w:style w:type="paragraph" w:styleId="Nagwek6">
    <w:name w:val="heading 6"/>
    <w:basedOn w:val="Normalny"/>
    <w:next w:val="Normalny"/>
    <w:qFormat/>
    <w:rsid w:val="00165D84"/>
    <w:pPr>
      <w:keepNext/>
      <w:widowControl w:val="0"/>
      <w:suppressAutoHyphens/>
      <w:jc w:val="center"/>
      <w:outlineLvl w:val="5"/>
    </w:pPr>
    <w:rPr>
      <w:rFonts w:ascii="Arial" w:hAnsi="Arial" w:cs="Arial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165D84"/>
    <w:pPr>
      <w:keepNext/>
      <w:widowControl w:val="0"/>
      <w:suppressAutoHyphens/>
      <w:jc w:val="both"/>
      <w:outlineLvl w:val="6"/>
    </w:pPr>
    <w:rPr>
      <w:b/>
      <w:i/>
      <w:sz w:val="28"/>
      <w:szCs w:val="20"/>
      <w:u w:val="single"/>
    </w:rPr>
  </w:style>
  <w:style w:type="paragraph" w:styleId="Nagwek8">
    <w:name w:val="heading 8"/>
    <w:basedOn w:val="Normalny"/>
    <w:next w:val="Normalny"/>
    <w:qFormat/>
    <w:rsid w:val="00165D84"/>
    <w:pPr>
      <w:keepNext/>
      <w:ind w:left="4320"/>
      <w:outlineLvl w:val="7"/>
    </w:pPr>
    <w:rPr>
      <w:b/>
      <w:bCs/>
      <w:lang w:val="de-DE"/>
    </w:rPr>
  </w:style>
  <w:style w:type="paragraph" w:styleId="Nagwek9">
    <w:name w:val="heading 9"/>
    <w:basedOn w:val="Normalny"/>
    <w:next w:val="Normalny"/>
    <w:qFormat/>
    <w:rsid w:val="00165D84"/>
    <w:pPr>
      <w:widowControl w:val="0"/>
      <w:suppressAutoHyphens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165D84"/>
    <w:pPr>
      <w:keepNext/>
      <w:widowControl w:val="0"/>
      <w:suppressAutoHyphens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semiHidden/>
    <w:rsid w:val="00165D84"/>
    <w:pPr>
      <w:widowControl w:val="0"/>
      <w:suppressAutoHyphens/>
      <w:spacing w:after="120"/>
    </w:pPr>
    <w:rPr>
      <w:szCs w:val="20"/>
    </w:rPr>
  </w:style>
  <w:style w:type="paragraph" w:styleId="Lista">
    <w:name w:val="List"/>
    <w:basedOn w:val="Tekstpodstawowy"/>
    <w:semiHidden/>
    <w:rsid w:val="00165D84"/>
    <w:rPr>
      <w:rFonts w:cs="Tahoma"/>
    </w:rPr>
  </w:style>
  <w:style w:type="paragraph" w:styleId="Podpis">
    <w:name w:val="Signature"/>
    <w:basedOn w:val="Normalny"/>
    <w:semiHidden/>
    <w:rsid w:val="00165D84"/>
    <w:pPr>
      <w:widowControl w:val="0"/>
      <w:suppressLineNumbers/>
      <w:suppressAutoHyphen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165D84"/>
    <w:pPr>
      <w:widowControl w:val="0"/>
      <w:suppressLineNumbers/>
      <w:suppressAutoHyphens/>
    </w:pPr>
    <w:rPr>
      <w:rFonts w:cs="Tahoma"/>
      <w:szCs w:val="20"/>
    </w:rPr>
  </w:style>
  <w:style w:type="paragraph" w:customStyle="1" w:styleId="Nagwek10">
    <w:name w:val="Nagłówek1"/>
    <w:basedOn w:val="Normalny"/>
    <w:next w:val="Tekstpodstawowy"/>
    <w:rsid w:val="00165D84"/>
    <w:pPr>
      <w:keepNext/>
      <w:widowControl w:val="0"/>
      <w:suppressAutoHyphens/>
      <w:spacing w:before="240" w:after="120"/>
    </w:pPr>
    <w:rPr>
      <w:rFonts w:cs="Tahoma"/>
      <w:sz w:val="28"/>
      <w:szCs w:val="28"/>
    </w:rPr>
  </w:style>
  <w:style w:type="paragraph" w:customStyle="1" w:styleId="Podpis1">
    <w:name w:val="Podpis1"/>
    <w:basedOn w:val="Normalny"/>
    <w:rsid w:val="00165D84"/>
    <w:pPr>
      <w:widowControl w:val="0"/>
      <w:suppressLineNumbers/>
      <w:suppressAutoHyphens/>
      <w:spacing w:before="120" w:after="120"/>
    </w:pPr>
    <w:rPr>
      <w:rFonts w:cs="Tahoma"/>
      <w:i/>
      <w:iCs/>
      <w:sz w:val="20"/>
      <w:szCs w:val="20"/>
    </w:rPr>
  </w:style>
  <w:style w:type="paragraph" w:customStyle="1" w:styleId="BodyText31">
    <w:name w:val="Body Text 31"/>
    <w:basedOn w:val="Normalny"/>
    <w:rsid w:val="00165D84"/>
    <w:pPr>
      <w:widowControl w:val="0"/>
      <w:suppressAutoHyphens/>
      <w:jc w:val="center"/>
    </w:pPr>
    <w:rPr>
      <w:b/>
      <w:sz w:val="36"/>
      <w:szCs w:val="20"/>
    </w:rPr>
  </w:style>
  <w:style w:type="paragraph" w:customStyle="1" w:styleId="Zawartotabeli">
    <w:name w:val="Zawartość tabeli"/>
    <w:basedOn w:val="Normalny"/>
    <w:rsid w:val="00165D84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rsid w:val="00165D84"/>
    <w:pPr>
      <w:jc w:val="center"/>
    </w:pPr>
    <w:rPr>
      <w:b/>
      <w:bCs/>
    </w:rPr>
  </w:style>
  <w:style w:type="paragraph" w:styleId="Tytu">
    <w:name w:val="Title"/>
    <w:basedOn w:val="Normalny"/>
    <w:qFormat/>
    <w:rsid w:val="00165D84"/>
    <w:pPr>
      <w:jc w:val="center"/>
    </w:pPr>
    <w:rPr>
      <w:b/>
      <w:sz w:val="28"/>
      <w:szCs w:val="20"/>
      <w:lang w:eastAsia="en-US"/>
    </w:rPr>
  </w:style>
  <w:style w:type="paragraph" w:styleId="Tekstpodstawowywcity">
    <w:name w:val="Body Text Indent"/>
    <w:basedOn w:val="Normalny"/>
    <w:semiHidden/>
    <w:rsid w:val="00165D84"/>
    <w:pPr>
      <w:widowControl w:val="0"/>
      <w:suppressAutoHyphens/>
      <w:jc w:val="both"/>
    </w:pPr>
    <w:rPr>
      <w:szCs w:val="20"/>
    </w:rPr>
  </w:style>
  <w:style w:type="paragraph" w:styleId="Tekstpodstawowy3">
    <w:name w:val="Body Text 3"/>
    <w:basedOn w:val="Normalny"/>
    <w:semiHidden/>
    <w:rsid w:val="00165D84"/>
    <w:pPr>
      <w:widowControl w:val="0"/>
      <w:suppressAutoHyphens/>
      <w:spacing w:line="120" w:lineRule="atLeast"/>
      <w:jc w:val="both"/>
    </w:pPr>
    <w:rPr>
      <w:rFonts w:ascii="Ottawa" w:hAnsi="Ottawa"/>
      <w:bCs/>
      <w:sz w:val="28"/>
      <w:szCs w:val="20"/>
    </w:rPr>
  </w:style>
  <w:style w:type="paragraph" w:styleId="Stopka">
    <w:name w:val="footer"/>
    <w:basedOn w:val="Normalny"/>
    <w:semiHidden/>
    <w:rsid w:val="00165D8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165D84"/>
    <w:rPr>
      <w:sz w:val="20"/>
      <w:szCs w:val="20"/>
      <w:lang w:eastAsia="en-US"/>
    </w:rPr>
  </w:style>
  <w:style w:type="paragraph" w:styleId="Tekstpodstawowywcity2">
    <w:name w:val="Body Text Indent 2"/>
    <w:basedOn w:val="Normalny"/>
    <w:semiHidden/>
    <w:rsid w:val="00165D84"/>
    <w:pPr>
      <w:widowControl w:val="0"/>
      <w:suppressAutoHyphens/>
      <w:spacing w:after="120" w:line="480" w:lineRule="auto"/>
      <w:ind w:left="283"/>
    </w:pPr>
    <w:rPr>
      <w:szCs w:val="20"/>
    </w:rPr>
  </w:style>
  <w:style w:type="paragraph" w:customStyle="1" w:styleId="Tekstpodstawowywcity1">
    <w:name w:val="Tekst podstawowy wcięty1"/>
    <w:basedOn w:val="Normalny"/>
    <w:rsid w:val="00165D84"/>
    <w:pPr>
      <w:widowControl w:val="0"/>
      <w:suppressAutoHyphens/>
      <w:ind w:left="360"/>
      <w:jc w:val="center"/>
    </w:pPr>
    <w:rPr>
      <w:rFonts w:ascii="Ottawa" w:hAnsi="Ottawa"/>
      <w:b/>
      <w:bCs/>
      <w:sz w:val="32"/>
      <w:szCs w:val="20"/>
    </w:rPr>
  </w:style>
  <w:style w:type="paragraph" w:customStyle="1" w:styleId="Tekstdymka1">
    <w:name w:val="Tekst dymka1"/>
    <w:basedOn w:val="Normalny"/>
    <w:rsid w:val="00165D84"/>
    <w:rPr>
      <w:rFonts w:ascii="Tahoma" w:hAnsi="Tahoma" w:cs="Tahoma"/>
      <w:sz w:val="16"/>
      <w:szCs w:val="16"/>
    </w:rPr>
  </w:style>
  <w:style w:type="paragraph" w:customStyle="1" w:styleId="Styl">
    <w:name w:val="Styl"/>
    <w:rsid w:val="00165D84"/>
    <w:pPr>
      <w:widowControl w:val="0"/>
      <w:autoSpaceDE w:val="0"/>
      <w:autoSpaceDN w:val="0"/>
      <w:adjustRightInd w:val="0"/>
    </w:pPr>
    <w:rPr>
      <w:rFonts w:ascii="Arial" w:hAnsi="Arial" w:cs="Arial"/>
      <w:szCs w:val="24"/>
    </w:rPr>
  </w:style>
  <w:style w:type="paragraph" w:styleId="Zwykytekst">
    <w:name w:val="Plain Text"/>
    <w:basedOn w:val="Normalny"/>
    <w:semiHidden/>
    <w:rsid w:val="00165D84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semiHidden/>
    <w:rsid w:val="00165D84"/>
    <w:pPr>
      <w:widowControl w:val="0"/>
      <w:tabs>
        <w:tab w:val="left" w:pos="720"/>
        <w:tab w:val="left" w:pos="15721"/>
      </w:tabs>
      <w:suppressAutoHyphens/>
      <w:spacing w:before="120"/>
      <w:ind w:left="720" w:hanging="360"/>
      <w:jc w:val="both"/>
    </w:pPr>
    <w:rPr>
      <w:rFonts w:ascii="Ottawa" w:hAnsi="Ottawa" w:cs="Arial"/>
      <w:bCs/>
      <w:szCs w:val="20"/>
    </w:rPr>
  </w:style>
  <w:style w:type="paragraph" w:styleId="Tekstblokowy">
    <w:name w:val="Block Text"/>
    <w:basedOn w:val="Normalny"/>
    <w:semiHidden/>
    <w:rsid w:val="00165D84"/>
    <w:pPr>
      <w:ind w:left="75" w:right="75"/>
      <w:jc w:val="both"/>
    </w:pPr>
    <w:rPr>
      <w:rFonts w:ascii="Ottawa" w:hAnsi="Ottawa"/>
      <w:szCs w:val="17"/>
    </w:rPr>
  </w:style>
  <w:style w:type="paragraph" w:customStyle="1" w:styleId="pkt1art">
    <w:name w:val="pkt1art"/>
    <w:basedOn w:val="Normalny"/>
    <w:rsid w:val="00165D84"/>
    <w:pPr>
      <w:overflowPunct w:val="0"/>
      <w:autoSpaceDE w:val="0"/>
      <w:autoSpaceDN w:val="0"/>
      <w:spacing w:before="60" w:after="60"/>
      <w:ind w:left="2269" w:hanging="284"/>
      <w:jc w:val="both"/>
    </w:pPr>
  </w:style>
  <w:style w:type="paragraph" w:customStyle="1" w:styleId="ust1art">
    <w:name w:val="ust1art"/>
    <w:basedOn w:val="Normalny"/>
    <w:rsid w:val="00165D84"/>
    <w:pPr>
      <w:overflowPunct w:val="0"/>
      <w:autoSpaceDE w:val="0"/>
      <w:autoSpaceDN w:val="0"/>
      <w:spacing w:before="60" w:after="60"/>
      <w:ind w:left="1843" w:hanging="255"/>
      <w:jc w:val="both"/>
    </w:pPr>
  </w:style>
  <w:style w:type="paragraph" w:customStyle="1" w:styleId="11art">
    <w:name w:val="11art"/>
    <w:basedOn w:val="Normalny"/>
    <w:rsid w:val="00165D84"/>
    <w:pPr>
      <w:overflowPunct w:val="0"/>
      <w:autoSpaceDE w:val="0"/>
      <w:autoSpaceDN w:val="0"/>
      <w:spacing w:before="60" w:after="60"/>
      <w:ind w:left="2693" w:hanging="278"/>
      <w:jc w:val="both"/>
    </w:pPr>
  </w:style>
  <w:style w:type="paragraph" w:customStyle="1" w:styleId="Akapitzlist1">
    <w:name w:val="Akapit z listą1"/>
    <w:basedOn w:val="Normalny"/>
    <w:rsid w:val="00165D84"/>
    <w:pPr>
      <w:ind w:left="708"/>
    </w:pPr>
  </w:style>
  <w:style w:type="paragraph" w:customStyle="1" w:styleId="TekstpodstawowyTekstwcity2st">
    <w:name w:val="Tekst podstawowy.Tekst wcięty 2 st"/>
    <w:basedOn w:val="Normalny"/>
    <w:rsid w:val="00165D84"/>
    <w:pPr>
      <w:snapToGrid w:val="0"/>
      <w:spacing w:after="144"/>
    </w:pPr>
    <w:rPr>
      <w:rFonts w:ascii="TimesNewRomanPS" w:hAnsi="TimesNewRomanPS"/>
      <w:color w:val="000000"/>
      <w:szCs w:val="20"/>
    </w:rPr>
  </w:style>
  <w:style w:type="paragraph" w:styleId="Tekstpodstawowy2">
    <w:name w:val="Body Text 2"/>
    <w:basedOn w:val="Normalny"/>
    <w:semiHidden/>
    <w:rsid w:val="00165D84"/>
    <w:pPr>
      <w:widowControl w:val="0"/>
      <w:suppressAutoHyphens/>
      <w:jc w:val="center"/>
    </w:pPr>
    <w:rPr>
      <w:b/>
      <w:bCs/>
      <w:i/>
      <w:iCs/>
      <w:sz w:val="44"/>
      <w:szCs w:val="20"/>
    </w:rPr>
  </w:style>
  <w:style w:type="paragraph" w:styleId="Tekstdymka">
    <w:name w:val="Balloon Text"/>
    <w:basedOn w:val="Normalny"/>
    <w:rsid w:val="00165D84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165D84"/>
    <w:rPr>
      <w:sz w:val="16"/>
      <w:szCs w:val="16"/>
    </w:rPr>
  </w:style>
  <w:style w:type="character" w:styleId="Numerstrony">
    <w:name w:val="page number"/>
    <w:basedOn w:val="Domylnaczcionkaakapitu"/>
    <w:semiHidden/>
    <w:rsid w:val="00165D84"/>
  </w:style>
  <w:style w:type="character" w:customStyle="1" w:styleId="NagwekZnak">
    <w:name w:val="Nagłówek Znak"/>
    <w:link w:val="Nagwek"/>
    <w:uiPriority w:val="99"/>
    <w:rsid w:val="006726A6"/>
    <w:rPr>
      <w:rFonts w:ascii="Arial" w:hAnsi="Arial" w:cs="Tahoma"/>
      <w:sz w:val="28"/>
      <w:szCs w:val="28"/>
    </w:rPr>
  </w:style>
  <w:style w:type="paragraph" w:customStyle="1" w:styleId="Tekstpodstawowy1">
    <w:name w:val="Tekst podstawowy1"/>
    <w:basedOn w:val="Normalny"/>
    <w:rsid w:val="00352F29"/>
    <w:pPr>
      <w:ind w:right="-280"/>
      <w:jc w:val="both"/>
    </w:pPr>
    <w:rPr>
      <w:color w:val="000000"/>
    </w:rPr>
  </w:style>
  <w:style w:type="paragraph" w:styleId="Akapitzlist">
    <w:name w:val="List Paragraph"/>
    <w:basedOn w:val="Normalny"/>
    <w:uiPriority w:val="99"/>
    <w:qFormat/>
    <w:rsid w:val="00352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3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35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3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2435C"/>
    <w:rPr>
      <w:b/>
      <w:bCs/>
    </w:rPr>
  </w:style>
  <w:style w:type="character" w:customStyle="1" w:styleId="luchili">
    <w:name w:val="luc_hili"/>
    <w:basedOn w:val="Domylnaczcionkaakapitu"/>
    <w:rsid w:val="0011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58244-98F0-4FE0-B62C-F69B5EAF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2829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- UMOWA nr ZP/PN/</vt:lpstr>
    </vt:vector>
  </TitlesOfParts>
  <Company>Urząd Miasta Oleśnicy</Company>
  <LinksUpToDate>false</LinksUpToDate>
  <CharactersWithSpaces>19769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- UMOWA nr ZP/PN/</dc:title>
  <dc:subject/>
  <dc:creator>Emilia Krawceniuk</dc:creator>
  <cp:keywords/>
  <cp:lastModifiedBy>mwawrzyniak</cp:lastModifiedBy>
  <cp:revision>2</cp:revision>
  <cp:lastPrinted>2015-09-18T11:13:00Z</cp:lastPrinted>
  <dcterms:created xsi:type="dcterms:W3CDTF">2015-09-18T11:43:00Z</dcterms:created>
  <dcterms:modified xsi:type="dcterms:W3CDTF">2015-09-18T11:43:00Z</dcterms:modified>
</cp:coreProperties>
</file>