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C7" w:rsidRPr="004562C7" w:rsidRDefault="00F97153" w:rsidP="007009D9">
      <w:pPr>
        <w:rPr>
          <w:b/>
        </w:rPr>
      </w:pPr>
      <w:r w:rsidRPr="004562C7">
        <w:t>RP.272.1.1.2017</w:t>
      </w:r>
      <w:r w:rsidR="006F34E3">
        <w:t xml:space="preserve">                                                                                                    </w:t>
      </w:r>
      <w:r w:rsidRPr="004562C7">
        <w:rPr>
          <w:b/>
        </w:rPr>
        <w:t xml:space="preserve">Załącznik nr 2 do </w:t>
      </w:r>
      <w:r w:rsidR="00C80DC7" w:rsidRPr="004562C7">
        <w:rPr>
          <w:b/>
        </w:rPr>
        <w:t>ogłoszenia</w:t>
      </w:r>
    </w:p>
    <w:p w:rsidR="000D6BCF" w:rsidRDefault="000D6BCF" w:rsidP="00F97153">
      <w:pPr>
        <w:spacing w:after="0"/>
        <w:jc w:val="center"/>
        <w:rPr>
          <w:b/>
          <w:i/>
          <w:sz w:val="32"/>
          <w:szCs w:val="32"/>
        </w:rPr>
      </w:pPr>
    </w:p>
    <w:p w:rsidR="00F97153" w:rsidRDefault="00F97153" w:rsidP="00F97153">
      <w:pPr>
        <w:spacing w:after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FORMULARZ OFERTOWY WYKONAWCY</w:t>
      </w:r>
    </w:p>
    <w:p w:rsidR="00C80DC7" w:rsidRPr="004562C7" w:rsidRDefault="00A64553" w:rsidP="00A64553">
      <w:pPr>
        <w:pStyle w:val="WW-Domylnie"/>
        <w:jc w:val="center"/>
        <w:rPr>
          <w:rFonts w:asciiTheme="minorHAnsi" w:hAnsiTheme="minorHAnsi" w:cstheme="minorHAnsi"/>
        </w:rPr>
      </w:pPr>
      <w:r w:rsidRPr="004562C7">
        <w:rPr>
          <w:rFonts w:asciiTheme="minorHAnsi" w:hAnsiTheme="minorHAnsi" w:cstheme="minorHAnsi"/>
        </w:rPr>
        <w:t>d</w:t>
      </w:r>
      <w:r w:rsidR="0063057C" w:rsidRPr="004562C7">
        <w:rPr>
          <w:rFonts w:asciiTheme="minorHAnsi" w:hAnsiTheme="minorHAnsi" w:cstheme="minorHAnsi"/>
        </w:rPr>
        <w:t>otyczy postępowania prowadzonego w trybie zamówienia na usługi społeczne, którego przedmiotem jest: Przeprowadzenie i organizacja kursu prawa jazdy kat. B dla uczniów Szkół Ponadgimnazjalnych.</w:t>
      </w:r>
    </w:p>
    <w:p w:rsidR="00C80DC7" w:rsidRDefault="00C80DC7" w:rsidP="00C80DC7">
      <w:pPr>
        <w:pStyle w:val="WW-Domylnie"/>
        <w:rPr>
          <w:rFonts w:asciiTheme="minorHAnsi" w:hAnsiTheme="minorHAnsi" w:cstheme="minorHAnsi"/>
          <w:sz w:val="22"/>
          <w:szCs w:val="22"/>
        </w:rPr>
      </w:pPr>
    </w:p>
    <w:p w:rsidR="0063057C" w:rsidRDefault="0063057C" w:rsidP="00C80DC7">
      <w:pPr>
        <w:pStyle w:val="WW-Domylnie"/>
        <w:rPr>
          <w:rFonts w:asciiTheme="minorHAnsi" w:hAnsiTheme="minorHAnsi"/>
          <w:sz w:val="22"/>
          <w:szCs w:val="22"/>
        </w:rPr>
      </w:pPr>
    </w:p>
    <w:p w:rsidR="00C80DC7" w:rsidRDefault="00C80DC7" w:rsidP="00C80DC7">
      <w:pPr>
        <w:pStyle w:val="WW-Domylnie"/>
        <w:rPr>
          <w:rFonts w:asciiTheme="minorHAnsi" w:hAnsiTheme="minorHAnsi"/>
          <w:sz w:val="22"/>
          <w:szCs w:val="22"/>
        </w:rPr>
      </w:pPr>
    </w:p>
    <w:p w:rsidR="00C80DC7" w:rsidRPr="00C80DC7" w:rsidRDefault="00C80DC7" w:rsidP="00C80DC7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 w:rsidR="0063057C">
        <w:rPr>
          <w:rFonts w:asciiTheme="minorHAnsi" w:hAnsiTheme="minorHAnsi"/>
          <w:sz w:val="22"/>
          <w:szCs w:val="22"/>
        </w:rPr>
        <w:t>……………………</w:t>
      </w:r>
    </w:p>
    <w:p w:rsidR="00C80DC7" w:rsidRPr="00C80DC7" w:rsidRDefault="00C80DC7" w:rsidP="00C80DC7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C80DC7" w:rsidRDefault="00C80DC7" w:rsidP="00C80DC7">
      <w:pPr>
        <w:pStyle w:val="WW-Domylnie"/>
        <w:rPr>
          <w:rFonts w:asciiTheme="minorHAnsi" w:hAnsiTheme="minorHAnsi"/>
          <w:sz w:val="22"/>
          <w:szCs w:val="22"/>
        </w:rPr>
      </w:pPr>
    </w:p>
    <w:p w:rsidR="00C80DC7" w:rsidRDefault="00C80DC7" w:rsidP="00C80DC7">
      <w:pPr>
        <w:pStyle w:val="WW-Domylnie"/>
        <w:rPr>
          <w:rFonts w:asciiTheme="minorHAnsi" w:hAnsiTheme="minorHAnsi"/>
          <w:sz w:val="22"/>
          <w:szCs w:val="22"/>
        </w:rPr>
      </w:pPr>
    </w:p>
    <w:p w:rsidR="00C80DC7" w:rsidRPr="00C80DC7" w:rsidRDefault="00C80DC7" w:rsidP="00C80DC7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C80DC7" w:rsidRDefault="00C80DC7" w:rsidP="00C80DC7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 w:rsidR="000D6BCF"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</w:r>
      <w:r w:rsidR="006F34E3">
        <w:rPr>
          <w:rFonts w:asciiTheme="minorHAnsi" w:hAnsiTheme="minorHAnsi"/>
          <w:sz w:val="22"/>
          <w:szCs w:val="22"/>
        </w:rPr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C80DC7" w:rsidRDefault="00C80DC7" w:rsidP="00C80DC7">
      <w:pPr>
        <w:pStyle w:val="WW-Domylnie"/>
        <w:rPr>
          <w:rFonts w:asciiTheme="minorHAnsi" w:hAnsiTheme="minorHAnsi"/>
          <w:sz w:val="22"/>
          <w:szCs w:val="22"/>
        </w:rPr>
      </w:pPr>
    </w:p>
    <w:p w:rsidR="00CA769A" w:rsidRPr="004562C7" w:rsidRDefault="0063057C" w:rsidP="000D6BCF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63057C" w:rsidRDefault="00CA769A" w:rsidP="000D6BCF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</w:t>
      </w:r>
      <w:r w:rsidR="0063057C">
        <w:rPr>
          <w:rFonts w:asciiTheme="minorHAnsi" w:hAnsiTheme="minorHAnsi"/>
          <w:sz w:val="22"/>
          <w:szCs w:val="22"/>
        </w:rPr>
        <w:t>kładamy ofertę na wykonanie przedmiotu zamówienia zgodnie z Ogłoszeniem o zamówieniu publicznym na usługi społeczne;</w:t>
      </w:r>
    </w:p>
    <w:p w:rsidR="0063057C" w:rsidRDefault="00CA769A" w:rsidP="000D6BCF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2. Z</w:t>
      </w:r>
      <w:r w:rsidR="0063057C">
        <w:rPr>
          <w:rFonts w:asciiTheme="minorHAnsi" w:hAnsiTheme="minorHAnsi"/>
          <w:sz w:val="22"/>
          <w:szCs w:val="22"/>
        </w:rPr>
        <w:t xml:space="preserve">apoznaliśmy się z Ogłoszeniem, wyjaśnieniami i zmianami Ogłoszenia (jeśli dotyczy), wzorem umowy, nie wnosimy do nich zastrzeżeń oraz uznajemy się za związanych określonymi w nich postanowieniami i zasadami postępowania. </w:t>
      </w:r>
    </w:p>
    <w:p w:rsidR="00A64553" w:rsidRDefault="00A64553" w:rsidP="000D6BCF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Akceptujemy terminy wykonania zamówienia określone w niniejszym Ogłoszeniu.</w:t>
      </w:r>
    </w:p>
    <w:p w:rsidR="00A64553" w:rsidRDefault="00A64553" w:rsidP="000D6BCF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4. Podana w ofercie cena zawiera wszystkie koszty pozwalające należycie zrealizować przedmiot zamówienia.</w:t>
      </w:r>
    </w:p>
    <w:p w:rsidR="0063057C" w:rsidRDefault="00A64553" w:rsidP="000D6BCF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="0063057C">
        <w:rPr>
          <w:rFonts w:asciiTheme="minorHAnsi" w:hAnsiTheme="minorHAnsi"/>
          <w:sz w:val="22"/>
          <w:szCs w:val="22"/>
        </w:rPr>
        <w:t xml:space="preserve">. Oferujemy wykonanie przedmiotu zamówienia za cenę brutto: </w:t>
      </w:r>
    </w:p>
    <w:p w:rsidR="007A6203" w:rsidRDefault="007A6203" w:rsidP="00C80DC7">
      <w:pPr>
        <w:pStyle w:val="WW-Domylnie"/>
        <w:rPr>
          <w:rFonts w:asciiTheme="minorHAnsi" w:hAnsiTheme="minorHAnsi"/>
          <w:sz w:val="22"/>
          <w:szCs w:val="22"/>
        </w:rPr>
      </w:pPr>
    </w:p>
    <w:p w:rsidR="007A6203" w:rsidRPr="004562C7" w:rsidRDefault="00151A4C" w:rsidP="007A6203">
      <w:pPr>
        <w:pStyle w:val="WW-Domylnie"/>
        <w:jc w:val="center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  <w:i/>
          <w:noProof/>
          <w:u w:val="single"/>
          <w:lang w:eastAsia="pl-PL"/>
        </w:rPr>
        <w:pict>
          <v:rect id="_x0000_s1029" style="position:absolute;left:0;text-align:left;margin-left:75.2pt;margin-top:.7pt;width:309.7pt;height:26.15pt;z-index:-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"/>
        </w:pict>
      </w:r>
      <w:r w:rsidR="007A6203" w:rsidRPr="004562C7">
        <w:rPr>
          <w:rFonts w:asciiTheme="minorHAnsi" w:hAnsiTheme="minorHAnsi"/>
          <w:i/>
          <w:u w:val="single"/>
        </w:rPr>
        <w:t>UWAGA !</w:t>
      </w:r>
    </w:p>
    <w:p w:rsidR="007A6203" w:rsidRPr="004562C7" w:rsidRDefault="007A6203" w:rsidP="007A6203">
      <w:pPr>
        <w:pStyle w:val="WW-Domylnie"/>
        <w:jc w:val="center"/>
        <w:rPr>
          <w:rFonts w:asciiTheme="minorHAnsi" w:hAnsiTheme="minorHAnsi"/>
          <w:i/>
        </w:rPr>
      </w:pPr>
      <w:r w:rsidRPr="004562C7">
        <w:rPr>
          <w:rFonts w:asciiTheme="minorHAnsi" w:hAnsiTheme="minorHAnsi"/>
          <w:i/>
        </w:rPr>
        <w:t>wypełnić tylko te części, na które Wykonawca składa ofertę !</w:t>
      </w:r>
    </w:p>
    <w:p w:rsidR="009C5CFC" w:rsidRPr="004562C7" w:rsidRDefault="009C5CFC" w:rsidP="007A6203">
      <w:pPr>
        <w:pStyle w:val="WW-Domylnie"/>
        <w:jc w:val="center"/>
        <w:rPr>
          <w:rFonts w:asciiTheme="minorHAnsi" w:hAnsiTheme="minorHAnsi"/>
          <w:i/>
          <w:sz w:val="12"/>
          <w:szCs w:val="12"/>
        </w:rPr>
      </w:pPr>
    </w:p>
    <w:p w:rsidR="007A6203" w:rsidRDefault="007A6203" w:rsidP="00C80DC7">
      <w:pPr>
        <w:pStyle w:val="WW-Domylnie"/>
        <w:rPr>
          <w:rFonts w:asciiTheme="minorHAnsi" w:hAnsiTheme="minorHAnsi"/>
          <w:sz w:val="12"/>
          <w:szCs w:val="12"/>
        </w:rPr>
      </w:pPr>
    </w:p>
    <w:p w:rsidR="000D6BCF" w:rsidRPr="004562C7" w:rsidRDefault="000D6BCF" w:rsidP="00C80DC7">
      <w:pPr>
        <w:pStyle w:val="WW-Domylnie"/>
        <w:rPr>
          <w:rFonts w:asciiTheme="minorHAnsi" w:hAnsiTheme="minorHAnsi"/>
          <w:sz w:val="12"/>
          <w:szCs w:val="12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7A6203" w:rsidTr="009C5CFC">
        <w:trPr>
          <w:trHeight w:val="407"/>
        </w:trPr>
        <w:tc>
          <w:tcPr>
            <w:tcW w:w="9212" w:type="dxa"/>
            <w:shd w:val="clear" w:color="auto" w:fill="D9D9D9" w:themeFill="background1" w:themeFillShade="D9"/>
          </w:tcPr>
          <w:p w:rsidR="007A6203" w:rsidRDefault="007A6203" w:rsidP="007A6203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t>dla Części I</w:t>
            </w:r>
            <w:r w:rsidR="00A64553">
              <w:rPr>
                <w:rFonts w:asciiTheme="minorHAnsi" w:hAnsiTheme="minorHAnsi"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dla 15 uczniów z Zespołu Szkół Ponadgimnazjalnych w Oleśnicy</w:t>
            </w:r>
          </w:p>
        </w:tc>
      </w:tr>
      <w:tr w:rsidR="007A6203" w:rsidTr="007A6203">
        <w:trPr>
          <w:trHeight w:val="426"/>
        </w:trPr>
        <w:tc>
          <w:tcPr>
            <w:tcW w:w="9212" w:type="dxa"/>
          </w:tcPr>
          <w:p w:rsidR="007A6203" w:rsidRDefault="007A6203" w:rsidP="007A6203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A769A" w:rsidRDefault="007A6203" w:rsidP="00CA769A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……………………. zł brutto/1 osobę x 15 osób = ……………………. zł brutto</w:t>
            </w:r>
            <w:r w:rsidR="00CA769A">
              <w:rPr>
                <w:rFonts w:asciiTheme="minorHAnsi" w:hAnsiTheme="minorHAnsi"/>
                <w:sz w:val="22"/>
                <w:szCs w:val="22"/>
              </w:rPr>
              <w:t xml:space="preserve">, w tym </w:t>
            </w:r>
            <w:r w:rsidR="00CA769A">
              <w:rPr>
                <w:rFonts w:ascii="Calibri" w:hAnsi="Calibri" w:cs="Century Gothic"/>
                <w:color w:val="000000"/>
                <w:sz w:val="22"/>
                <w:szCs w:val="22"/>
              </w:rPr>
              <w:t>VAT …….………… zł (stawka ….. VAT),</w:t>
            </w:r>
          </w:p>
          <w:p w:rsidR="00CA769A" w:rsidRDefault="00CA769A" w:rsidP="00CA769A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7A6203" w:rsidRDefault="00CA769A" w:rsidP="00CA769A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słownie: ……………………………………………………………………………………………………………………………………</w:t>
            </w:r>
          </w:p>
        </w:tc>
      </w:tr>
    </w:tbl>
    <w:p w:rsidR="007A6203" w:rsidRPr="004562C7" w:rsidRDefault="007A6203" w:rsidP="00C80DC7">
      <w:pPr>
        <w:pStyle w:val="WW-Domylnie"/>
        <w:rPr>
          <w:rFonts w:asciiTheme="minorHAnsi" w:hAnsiTheme="minorHAnsi"/>
          <w:sz w:val="12"/>
          <w:szCs w:val="12"/>
        </w:rPr>
      </w:pPr>
    </w:p>
    <w:p w:rsidR="007A6203" w:rsidRDefault="007A6203" w:rsidP="007A6203">
      <w:pPr>
        <w:pStyle w:val="WW-Domylnie"/>
        <w:rPr>
          <w:rFonts w:asciiTheme="minorHAnsi" w:hAnsiTheme="minorHAnsi"/>
          <w:sz w:val="12"/>
          <w:szCs w:val="12"/>
        </w:rPr>
      </w:pPr>
    </w:p>
    <w:p w:rsidR="000D6BCF" w:rsidRDefault="000D6BCF" w:rsidP="007A6203">
      <w:pPr>
        <w:pStyle w:val="WW-Domylnie"/>
        <w:rPr>
          <w:rFonts w:asciiTheme="minorHAnsi" w:hAnsiTheme="minorHAnsi"/>
          <w:sz w:val="12"/>
          <w:szCs w:val="12"/>
        </w:rPr>
      </w:pPr>
    </w:p>
    <w:p w:rsidR="000D6BCF" w:rsidRDefault="000D6BCF" w:rsidP="007A6203">
      <w:pPr>
        <w:pStyle w:val="WW-Domylnie"/>
        <w:rPr>
          <w:rFonts w:asciiTheme="minorHAnsi" w:hAnsiTheme="minorHAnsi"/>
          <w:sz w:val="12"/>
          <w:szCs w:val="12"/>
        </w:rPr>
      </w:pPr>
    </w:p>
    <w:p w:rsidR="000D6BCF" w:rsidRDefault="000D6BCF" w:rsidP="007A6203">
      <w:pPr>
        <w:pStyle w:val="WW-Domylnie"/>
        <w:rPr>
          <w:rFonts w:asciiTheme="minorHAnsi" w:hAnsiTheme="minorHAnsi"/>
          <w:sz w:val="12"/>
          <w:szCs w:val="12"/>
        </w:rPr>
      </w:pPr>
    </w:p>
    <w:p w:rsidR="000D6BCF" w:rsidRDefault="000D6BCF" w:rsidP="007A6203">
      <w:pPr>
        <w:pStyle w:val="WW-Domylnie"/>
        <w:rPr>
          <w:rFonts w:asciiTheme="minorHAnsi" w:hAnsiTheme="minorHAnsi"/>
          <w:sz w:val="12"/>
          <w:szCs w:val="12"/>
        </w:rPr>
      </w:pPr>
    </w:p>
    <w:p w:rsidR="000D6BCF" w:rsidRPr="004562C7" w:rsidRDefault="000D6BCF" w:rsidP="007A6203">
      <w:pPr>
        <w:pStyle w:val="WW-Domylnie"/>
        <w:rPr>
          <w:rFonts w:asciiTheme="minorHAnsi" w:hAnsiTheme="minorHAnsi"/>
          <w:sz w:val="12"/>
          <w:szCs w:val="12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9C5CFC" w:rsidTr="009C36F5">
        <w:tc>
          <w:tcPr>
            <w:tcW w:w="9212" w:type="dxa"/>
            <w:shd w:val="clear" w:color="auto" w:fill="D9D9D9" w:themeFill="background1" w:themeFillShade="D9"/>
          </w:tcPr>
          <w:p w:rsidR="009C5CFC" w:rsidRDefault="009C5CFC" w:rsidP="009C36F5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dla Części II</w:t>
            </w:r>
            <w:r w:rsidR="00A64553">
              <w:rPr>
                <w:rFonts w:asciiTheme="minorHAnsi" w:hAnsiTheme="minorHAnsi"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dla</w:t>
            </w:r>
            <w:r w:rsidRPr="00270AB1">
              <w:rPr>
                <w:rFonts w:asciiTheme="minorHAnsi" w:hAnsiTheme="minorHAnsi"/>
                <w:sz w:val="22"/>
                <w:szCs w:val="22"/>
              </w:rPr>
              <w:t xml:space="preserve"> 20 uczniów z Zespołu Szkół Ponadg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imnazjalnych im. Orła Białego                                w </w:t>
            </w:r>
            <w:r w:rsidRPr="00270AB1">
              <w:rPr>
                <w:rFonts w:asciiTheme="minorHAnsi" w:hAnsiTheme="minorHAnsi"/>
                <w:sz w:val="22"/>
                <w:szCs w:val="22"/>
              </w:rPr>
              <w:t>Międzyborzu</w:t>
            </w:r>
          </w:p>
        </w:tc>
      </w:tr>
      <w:tr w:rsidR="009C5CFC" w:rsidTr="009C36F5">
        <w:tc>
          <w:tcPr>
            <w:tcW w:w="9212" w:type="dxa"/>
          </w:tcPr>
          <w:p w:rsidR="009C5CFC" w:rsidRDefault="009C5CFC" w:rsidP="009C36F5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A769A" w:rsidRDefault="009C5CFC" w:rsidP="00CA769A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……………………. zł brutto/1 osobę x 20 osób = ……………………. zł brutto</w:t>
            </w:r>
            <w:r w:rsidR="00CA769A">
              <w:rPr>
                <w:rFonts w:asciiTheme="minorHAnsi" w:hAnsiTheme="minorHAnsi"/>
                <w:sz w:val="22"/>
                <w:szCs w:val="22"/>
              </w:rPr>
              <w:t xml:space="preserve">, w tym </w:t>
            </w:r>
            <w:r w:rsidR="00CA769A">
              <w:rPr>
                <w:rFonts w:ascii="Calibri" w:hAnsi="Calibri" w:cs="Century Gothic"/>
                <w:color w:val="000000"/>
                <w:sz w:val="22"/>
                <w:szCs w:val="22"/>
              </w:rPr>
              <w:t>VAT …….………… zł (stawka ….. VAT),</w:t>
            </w:r>
          </w:p>
          <w:p w:rsidR="00CA769A" w:rsidRDefault="00CA769A" w:rsidP="00CA769A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C5CFC" w:rsidRDefault="00CA769A" w:rsidP="00CA769A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słownie: ……………………………………………………………………………………………………………………………………</w:t>
            </w:r>
          </w:p>
        </w:tc>
      </w:tr>
    </w:tbl>
    <w:p w:rsidR="000D6BCF" w:rsidRDefault="000D6BCF" w:rsidP="007A6203">
      <w:pPr>
        <w:pStyle w:val="WW-Domylnie"/>
        <w:rPr>
          <w:rFonts w:asciiTheme="minorHAnsi" w:hAnsiTheme="minorHAnsi"/>
          <w:sz w:val="22"/>
          <w:szCs w:val="22"/>
        </w:rPr>
      </w:pPr>
    </w:p>
    <w:p w:rsidR="000D6BCF" w:rsidRPr="000D6BCF" w:rsidRDefault="000D6BCF" w:rsidP="007A6203">
      <w:pPr>
        <w:pStyle w:val="WW-Domylnie"/>
        <w:rPr>
          <w:rFonts w:asciiTheme="minorHAnsi" w:hAnsiTheme="minorHAnsi"/>
          <w:sz w:val="12"/>
          <w:szCs w:val="12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9C5CFC" w:rsidTr="009C36F5">
        <w:tc>
          <w:tcPr>
            <w:tcW w:w="9212" w:type="dxa"/>
            <w:shd w:val="clear" w:color="auto" w:fill="D9D9D9" w:themeFill="background1" w:themeFillShade="D9"/>
          </w:tcPr>
          <w:p w:rsidR="009C5CFC" w:rsidRDefault="009C5CFC" w:rsidP="009C36F5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t>dla Części II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I</w:t>
            </w:r>
            <w:r w:rsidR="00A64553">
              <w:rPr>
                <w:rFonts w:asciiTheme="minorHAnsi" w:hAnsiTheme="minorHAnsi"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dla 48</w:t>
            </w:r>
            <w:r w:rsidRPr="00270AB1">
              <w:rPr>
                <w:rFonts w:asciiTheme="minorHAnsi" w:hAnsiTheme="minorHAnsi"/>
                <w:sz w:val="22"/>
                <w:szCs w:val="22"/>
              </w:rPr>
              <w:t xml:space="preserve"> uczniów </w:t>
            </w:r>
            <w:r>
              <w:rPr>
                <w:rFonts w:asciiTheme="minorHAnsi" w:hAnsiTheme="minorHAnsi"/>
                <w:sz w:val="22"/>
                <w:szCs w:val="22"/>
              </w:rPr>
              <w:t>dla 48 uczniów</w:t>
            </w:r>
            <w:r w:rsidRPr="004341CD">
              <w:rPr>
                <w:rFonts w:asciiTheme="minorHAnsi" w:hAnsiTheme="minorHAnsi"/>
                <w:sz w:val="22"/>
                <w:szCs w:val="22"/>
              </w:rPr>
              <w:t xml:space="preserve"> z Zespołu Szkół Ponadgimnazjalnych w Sycowie</w:t>
            </w:r>
          </w:p>
        </w:tc>
      </w:tr>
      <w:tr w:rsidR="009C5CFC" w:rsidTr="009C36F5">
        <w:tc>
          <w:tcPr>
            <w:tcW w:w="9212" w:type="dxa"/>
          </w:tcPr>
          <w:p w:rsidR="009C5CFC" w:rsidRDefault="009C5CFC" w:rsidP="009C36F5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C5CFC" w:rsidRDefault="009C5CFC" w:rsidP="009C36F5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……………………. zł brutto/1 osobę x 48 osób = ……………………. zł brutto</w:t>
            </w:r>
            <w:r w:rsidR="007F4B41">
              <w:rPr>
                <w:rFonts w:asciiTheme="minorHAnsi" w:hAnsiTheme="minorHAnsi"/>
                <w:sz w:val="22"/>
                <w:szCs w:val="22"/>
              </w:rPr>
              <w:t xml:space="preserve">, w tym </w:t>
            </w:r>
            <w:r w:rsidR="007F4B41">
              <w:rPr>
                <w:rFonts w:ascii="Calibri" w:hAnsi="Calibri" w:cs="Century Gothic"/>
                <w:color w:val="000000"/>
                <w:sz w:val="22"/>
                <w:szCs w:val="22"/>
              </w:rPr>
              <w:t>VAT …….………… zł (stawka ….. VAT),</w:t>
            </w:r>
          </w:p>
          <w:p w:rsidR="007F4B41" w:rsidRDefault="007F4B41" w:rsidP="009C36F5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7F4B41" w:rsidRDefault="00CA769A" w:rsidP="00CA769A">
            <w:pPr>
              <w:pStyle w:val="WW-Domylnie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słownie: ……………………………………………………………………………………………………………………………………</w:t>
            </w:r>
          </w:p>
        </w:tc>
      </w:tr>
    </w:tbl>
    <w:p w:rsidR="009C5CFC" w:rsidRDefault="009C5CFC" w:rsidP="007A6203">
      <w:pPr>
        <w:pStyle w:val="WW-Domylnie"/>
        <w:rPr>
          <w:rFonts w:asciiTheme="minorHAnsi" w:hAnsiTheme="minorHAnsi"/>
          <w:sz w:val="22"/>
          <w:szCs w:val="22"/>
        </w:rPr>
      </w:pPr>
    </w:p>
    <w:p w:rsidR="009C5CFC" w:rsidRPr="004562C7" w:rsidRDefault="009C5CFC" w:rsidP="007A6203">
      <w:pPr>
        <w:pStyle w:val="WW-Domylnie"/>
        <w:rPr>
          <w:rFonts w:asciiTheme="minorHAnsi" w:hAnsiTheme="minorHAnsi"/>
          <w:sz w:val="12"/>
          <w:szCs w:val="12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9C5CFC" w:rsidTr="009C36F5">
        <w:tc>
          <w:tcPr>
            <w:tcW w:w="9212" w:type="dxa"/>
            <w:shd w:val="clear" w:color="auto" w:fill="D9D9D9" w:themeFill="background1" w:themeFillShade="D9"/>
          </w:tcPr>
          <w:p w:rsidR="009C5CFC" w:rsidRDefault="009C5CFC" w:rsidP="009C36F5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t>dla Części I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V</w:t>
            </w:r>
            <w:r w:rsidR="00A64553">
              <w:rPr>
                <w:rFonts w:asciiTheme="minorHAnsi" w:hAnsiTheme="minorHAnsi"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dla 48 uczniów</w:t>
            </w:r>
            <w:r w:rsidRPr="004341CD">
              <w:rPr>
                <w:rFonts w:asciiTheme="minorHAnsi" w:hAnsiTheme="minorHAnsi"/>
                <w:sz w:val="22"/>
                <w:szCs w:val="22"/>
              </w:rPr>
              <w:t xml:space="preserve"> z Zespołu Szkół Ponadgimnazjalnych im. Jarosława Iwaszkiewicza </w:t>
            </w:r>
          </w:p>
          <w:p w:rsidR="009C5CFC" w:rsidRDefault="009C5CFC" w:rsidP="009C36F5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 Twardogórze</w:t>
            </w:r>
          </w:p>
        </w:tc>
      </w:tr>
      <w:tr w:rsidR="009C5CFC" w:rsidTr="009C36F5">
        <w:tc>
          <w:tcPr>
            <w:tcW w:w="9212" w:type="dxa"/>
          </w:tcPr>
          <w:p w:rsidR="009C5CFC" w:rsidRDefault="009C5CFC" w:rsidP="009C36F5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A769A" w:rsidRDefault="009C5CFC" w:rsidP="00CA769A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……………………. zł brutto/1 osobę x 48 osób = ……………………. zł brutto</w:t>
            </w:r>
            <w:r w:rsidR="00CA769A">
              <w:rPr>
                <w:rFonts w:asciiTheme="minorHAnsi" w:hAnsiTheme="minorHAnsi"/>
                <w:sz w:val="22"/>
                <w:szCs w:val="22"/>
              </w:rPr>
              <w:t xml:space="preserve">, w tym </w:t>
            </w:r>
            <w:r w:rsidR="00CA769A">
              <w:rPr>
                <w:rFonts w:ascii="Calibri" w:hAnsi="Calibri" w:cs="Century Gothic"/>
                <w:color w:val="000000"/>
                <w:sz w:val="22"/>
                <w:szCs w:val="22"/>
              </w:rPr>
              <w:t>VAT …….………… zł (stawka ….. VAT),</w:t>
            </w:r>
          </w:p>
          <w:p w:rsidR="00CA769A" w:rsidRDefault="00CA769A" w:rsidP="00CA769A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C5CFC" w:rsidRDefault="00CA769A" w:rsidP="00CA769A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słownie: ……………………………………………………………………………………………………………………………………</w:t>
            </w:r>
          </w:p>
        </w:tc>
      </w:tr>
    </w:tbl>
    <w:p w:rsidR="009C5CFC" w:rsidRDefault="009C5CFC" w:rsidP="007A6203">
      <w:pPr>
        <w:pStyle w:val="WW-Domylnie"/>
        <w:rPr>
          <w:rFonts w:asciiTheme="minorHAnsi" w:hAnsiTheme="minorHAnsi"/>
          <w:sz w:val="22"/>
          <w:szCs w:val="22"/>
        </w:rPr>
      </w:pPr>
    </w:p>
    <w:p w:rsidR="007A6203" w:rsidRDefault="00151A4C" w:rsidP="000D6BCF">
      <w:pPr>
        <w:pStyle w:val="WW-Domylnie"/>
        <w:spacing w:line="276" w:lineRule="auto"/>
        <w:jc w:val="both"/>
        <w:rPr>
          <w:rFonts w:asciiTheme="minorHAnsi" w:hAnsiTheme="minorHAnsi"/>
          <w:bCs/>
          <w:iCs/>
          <w:sz w:val="22"/>
          <w:szCs w:val="22"/>
        </w:rPr>
      </w:pPr>
      <w:r w:rsidRPr="00151A4C">
        <w:rPr>
          <w:rFonts w:asciiTheme="minorHAnsi" w:hAnsiTheme="minorHAnsi"/>
          <w:noProof/>
          <w:sz w:val="22"/>
          <w:szCs w:val="22"/>
          <w:lang w:eastAsia="pl-PL"/>
        </w:rPr>
        <w:pict>
          <v:rect id="_x0000_s1028" style="position:absolute;left:0;text-align:left;margin-left:379.25pt;margin-top:11.4pt;width:34.3pt;height:18.3pt;z-index:-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"/>
        </w:pict>
      </w:r>
      <w:r w:rsidR="00801ABF">
        <w:rPr>
          <w:rFonts w:asciiTheme="minorHAnsi" w:hAnsiTheme="minorHAnsi"/>
          <w:sz w:val="22"/>
          <w:szCs w:val="22"/>
        </w:rPr>
        <w:t xml:space="preserve">6. Przeprowadziliśmy i zorganizowaliśmy w okresie ostatnich trzech lat przed terminem składania ofert, a jeżeli okres </w:t>
      </w:r>
      <w:r w:rsidR="00801ABF" w:rsidRPr="00801ABF">
        <w:rPr>
          <w:rFonts w:asciiTheme="minorHAnsi" w:hAnsiTheme="minorHAnsi"/>
          <w:sz w:val="22"/>
          <w:szCs w:val="22"/>
        </w:rPr>
        <w:t>prowadzenia działalności jest krótszy – w tym okresie</w:t>
      </w:r>
      <w:r w:rsidR="00801ABF">
        <w:rPr>
          <w:rFonts w:asciiTheme="minorHAnsi" w:hAnsiTheme="minorHAnsi"/>
          <w:sz w:val="22"/>
          <w:szCs w:val="22"/>
        </w:rPr>
        <w:t>,       *</w:t>
      </w:r>
      <w:r w:rsidR="00801ABF" w:rsidRPr="00801ABF">
        <w:rPr>
          <w:rFonts w:asciiTheme="minorHAnsi" w:hAnsiTheme="minorHAnsi"/>
          <w:bCs/>
          <w:iCs/>
          <w:sz w:val="22"/>
          <w:szCs w:val="22"/>
        </w:rPr>
        <w:t>kursów odpowiadających swoim rodzajem przedmiotowi niniejszego zamówienia, przez co Zamawiający rozumie zorganizowanie i przeprowadzenie kursu na prawo jazdy kat. B dla grupy osób</w:t>
      </w:r>
      <w:r w:rsidR="00801ABF">
        <w:rPr>
          <w:rFonts w:asciiTheme="minorHAnsi" w:hAnsiTheme="minorHAnsi"/>
          <w:bCs/>
          <w:iCs/>
          <w:sz w:val="22"/>
          <w:szCs w:val="22"/>
        </w:rPr>
        <w:t>.</w:t>
      </w:r>
    </w:p>
    <w:p w:rsidR="004B28CC" w:rsidRPr="004B28CC" w:rsidRDefault="004B28CC" w:rsidP="000D6BCF">
      <w:pPr>
        <w:pStyle w:val="WW-Domylnie"/>
        <w:spacing w:line="276" w:lineRule="auto"/>
        <w:jc w:val="both"/>
        <w:rPr>
          <w:rFonts w:asciiTheme="minorHAnsi" w:hAnsiTheme="minorHAnsi"/>
          <w:bCs/>
          <w:iCs/>
        </w:rPr>
      </w:pPr>
      <w:r w:rsidRPr="004B28CC">
        <w:rPr>
          <w:rFonts w:asciiTheme="minorHAnsi" w:hAnsiTheme="minorHAnsi"/>
          <w:bCs/>
          <w:iCs/>
        </w:rPr>
        <w:t>(W przypadku niewypełnienia tej części, Wykonawca w tym kryterium otrzyma 0 pkt.)</w:t>
      </w:r>
    </w:p>
    <w:p w:rsidR="00801ABF" w:rsidRPr="003B195F" w:rsidRDefault="003B195F" w:rsidP="00801ABF">
      <w:pPr>
        <w:pStyle w:val="WW-Domylnie"/>
        <w:jc w:val="both"/>
        <w:rPr>
          <w:rFonts w:asciiTheme="minorHAnsi" w:hAnsiTheme="minorHAnsi"/>
          <w:bCs/>
          <w:i/>
          <w:iCs/>
        </w:rPr>
      </w:pPr>
      <w:r w:rsidRPr="003B195F">
        <w:rPr>
          <w:rFonts w:asciiTheme="minorHAnsi" w:hAnsiTheme="minorHAnsi"/>
          <w:bCs/>
          <w:i/>
          <w:iCs/>
        </w:rPr>
        <w:t xml:space="preserve">* </w:t>
      </w:r>
      <w:r w:rsidR="004562C7">
        <w:rPr>
          <w:rFonts w:asciiTheme="minorHAnsi" w:hAnsiTheme="minorHAnsi"/>
          <w:bCs/>
          <w:i/>
          <w:iCs/>
        </w:rPr>
        <w:t xml:space="preserve">należy </w:t>
      </w:r>
      <w:r w:rsidRPr="003B195F">
        <w:rPr>
          <w:rFonts w:asciiTheme="minorHAnsi" w:hAnsiTheme="minorHAnsi"/>
          <w:bCs/>
          <w:i/>
          <w:iCs/>
        </w:rPr>
        <w:t>wpisać liczbę przeprowadzonych kursów</w:t>
      </w:r>
    </w:p>
    <w:p w:rsidR="003B195F" w:rsidRPr="00095A16" w:rsidRDefault="003B195F" w:rsidP="00801ABF">
      <w:pPr>
        <w:pStyle w:val="WW-Domylnie"/>
        <w:jc w:val="both"/>
        <w:rPr>
          <w:rFonts w:asciiTheme="minorHAnsi" w:hAnsiTheme="minorHAnsi"/>
          <w:bCs/>
          <w:iCs/>
          <w:sz w:val="12"/>
          <w:szCs w:val="12"/>
        </w:rPr>
      </w:pPr>
    </w:p>
    <w:p w:rsidR="00801ABF" w:rsidRDefault="00801ABF" w:rsidP="00801ABF">
      <w:pPr>
        <w:pStyle w:val="WW-Domylnie"/>
        <w:jc w:val="both"/>
        <w:rPr>
          <w:rFonts w:asciiTheme="minorHAnsi" w:hAnsiTheme="minorHAnsi"/>
          <w:bCs/>
          <w:iCs/>
          <w:sz w:val="22"/>
          <w:szCs w:val="22"/>
        </w:rPr>
      </w:pPr>
      <w:r>
        <w:rPr>
          <w:rFonts w:asciiTheme="minorHAnsi" w:hAnsiTheme="minorHAnsi"/>
          <w:bCs/>
          <w:iCs/>
          <w:sz w:val="22"/>
          <w:szCs w:val="22"/>
        </w:rPr>
        <w:t>7. Posiadamy:</w:t>
      </w:r>
    </w:p>
    <w:p w:rsidR="000D6BCF" w:rsidRPr="000D6BCF" w:rsidRDefault="000D6BCF" w:rsidP="00801ABF">
      <w:pPr>
        <w:pStyle w:val="WW-Domylnie"/>
        <w:jc w:val="both"/>
        <w:rPr>
          <w:rFonts w:asciiTheme="minorHAnsi" w:hAnsiTheme="minorHAnsi"/>
          <w:bCs/>
          <w:iCs/>
          <w:sz w:val="8"/>
          <w:szCs w:val="8"/>
        </w:rPr>
      </w:pPr>
    </w:p>
    <w:p w:rsidR="00801ABF" w:rsidRDefault="00801ABF" w:rsidP="000D6BCF">
      <w:pPr>
        <w:pStyle w:val="WW-Domylnie"/>
        <w:spacing w:line="276" w:lineRule="auto"/>
        <w:jc w:val="both"/>
        <w:rPr>
          <w:rFonts w:asciiTheme="minorHAnsi" w:hAnsiTheme="minorHAnsi"/>
          <w:bCs/>
          <w:iCs/>
          <w:sz w:val="22"/>
          <w:szCs w:val="22"/>
        </w:rPr>
      </w:pPr>
      <w:r>
        <w:rPr>
          <w:rFonts w:asciiTheme="minorHAnsi" w:hAnsiTheme="minorHAnsi"/>
          <w:bCs/>
          <w:iCs/>
          <w:sz w:val="22"/>
          <w:szCs w:val="22"/>
        </w:rPr>
        <w:t>a) certyfikat systemu zarządzania jakością kształcenia/szkolenia wydany na podstawie międzynarodowych norm ISO lub równoważny, nr ……………………., znak …………………….., data wystawienia ………………………..</w:t>
      </w:r>
      <w:r w:rsidR="003B195F">
        <w:rPr>
          <w:rFonts w:asciiTheme="minorHAnsi" w:hAnsiTheme="minorHAnsi"/>
          <w:bCs/>
          <w:iCs/>
          <w:sz w:val="22"/>
          <w:szCs w:val="22"/>
        </w:rPr>
        <w:t xml:space="preserve">, data ważności ………………………….. . </w:t>
      </w:r>
    </w:p>
    <w:p w:rsidR="003B195F" w:rsidRPr="003B195F" w:rsidRDefault="003B195F" w:rsidP="000D6BCF">
      <w:pPr>
        <w:pStyle w:val="WW-Domylnie"/>
        <w:spacing w:line="276" w:lineRule="auto"/>
        <w:jc w:val="both"/>
        <w:rPr>
          <w:rFonts w:asciiTheme="minorHAnsi" w:hAnsiTheme="minorHAnsi"/>
          <w:b/>
          <w:bCs/>
          <w:iCs/>
          <w:sz w:val="22"/>
          <w:szCs w:val="22"/>
        </w:rPr>
      </w:pPr>
      <w:r w:rsidRPr="003B195F">
        <w:rPr>
          <w:rFonts w:asciiTheme="minorHAnsi" w:hAnsiTheme="minorHAnsi"/>
          <w:b/>
          <w:bCs/>
          <w:iCs/>
          <w:sz w:val="22"/>
          <w:szCs w:val="22"/>
        </w:rPr>
        <w:t>i/lub</w:t>
      </w:r>
    </w:p>
    <w:p w:rsidR="003B195F" w:rsidRDefault="003B195F" w:rsidP="000D6BCF">
      <w:pPr>
        <w:pStyle w:val="WW-Domylnie"/>
        <w:spacing w:line="276" w:lineRule="auto"/>
        <w:jc w:val="both"/>
        <w:rPr>
          <w:rFonts w:asciiTheme="minorHAnsi" w:hAnsiTheme="minorHAnsi"/>
          <w:bCs/>
          <w:iCs/>
          <w:sz w:val="22"/>
          <w:szCs w:val="22"/>
        </w:rPr>
      </w:pPr>
      <w:r>
        <w:rPr>
          <w:rFonts w:asciiTheme="minorHAnsi" w:hAnsiTheme="minorHAnsi"/>
          <w:bCs/>
          <w:iCs/>
          <w:sz w:val="22"/>
          <w:szCs w:val="22"/>
        </w:rPr>
        <w:t xml:space="preserve">b) certyfikat odnoszący się do kierunku szkolenia lub całości prowadzonego kształcenia tj. akredytację kuratora oświaty, nr …………………………., znak …………………….., data wystawienia ……………………….., data ważności ………………………….. . </w:t>
      </w:r>
    </w:p>
    <w:p w:rsidR="0089519A" w:rsidRPr="007D1FCC" w:rsidRDefault="004B28CC" w:rsidP="000D6BCF">
      <w:pPr>
        <w:pStyle w:val="WW-Domylnie"/>
        <w:spacing w:line="276" w:lineRule="auto"/>
        <w:jc w:val="both"/>
        <w:rPr>
          <w:rFonts w:asciiTheme="minorHAnsi" w:hAnsiTheme="minorHAnsi"/>
          <w:bCs/>
          <w:iCs/>
        </w:rPr>
      </w:pPr>
      <w:r w:rsidRPr="004B28CC">
        <w:rPr>
          <w:rFonts w:asciiTheme="minorHAnsi" w:hAnsiTheme="minorHAnsi"/>
          <w:bCs/>
          <w:iCs/>
        </w:rPr>
        <w:t>(W przypadku niewypełnienia tej części, Wykonawca w tym kryterium otrzyma 0 pkt.)</w:t>
      </w:r>
    </w:p>
    <w:p w:rsidR="00095A16" w:rsidRPr="00095A16" w:rsidRDefault="00095A16" w:rsidP="00095A16">
      <w:pPr>
        <w:tabs>
          <w:tab w:val="left" w:pos="5386"/>
        </w:tabs>
        <w:spacing w:after="80"/>
        <w:jc w:val="both"/>
        <w:rPr>
          <w:bCs/>
          <w:iCs/>
          <w:sz w:val="12"/>
          <w:szCs w:val="12"/>
        </w:rPr>
      </w:pPr>
    </w:p>
    <w:p w:rsidR="00095A16" w:rsidRDefault="007D1FCC" w:rsidP="00095A16">
      <w:pPr>
        <w:tabs>
          <w:tab w:val="left" w:pos="5386"/>
        </w:tabs>
        <w:spacing w:after="80"/>
        <w:jc w:val="both"/>
      </w:pPr>
      <w:r>
        <w:rPr>
          <w:bCs/>
          <w:iCs/>
        </w:rPr>
        <w:t>8</w:t>
      </w:r>
      <w:r w:rsidR="00095A16">
        <w:rPr>
          <w:bCs/>
          <w:iCs/>
        </w:rPr>
        <w:t xml:space="preserve">. Prowadzimy działalność gospodarczą, wpisaną do rejestru </w:t>
      </w:r>
      <w:r w:rsidR="00095A16" w:rsidRPr="007D7B5E">
        <w:t>instytucji szkoleniowych prowadzonego przez wojewódzki urząd pracy właściwy ze względu na siedzibę instytucji szkoleniowej</w:t>
      </w:r>
      <w:r w:rsidR="00095A16">
        <w:t>, o nr …………… .</w:t>
      </w:r>
    </w:p>
    <w:p w:rsidR="00801ABF" w:rsidRPr="00095A16" w:rsidRDefault="00801ABF" w:rsidP="00801ABF">
      <w:pPr>
        <w:pStyle w:val="WW-Domylnie"/>
        <w:jc w:val="both"/>
        <w:rPr>
          <w:rFonts w:asciiTheme="minorHAnsi" w:hAnsiTheme="minorHAnsi"/>
          <w:bCs/>
          <w:iCs/>
          <w:sz w:val="12"/>
          <w:szCs w:val="12"/>
        </w:rPr>
      </w:pPr>
    </w:p>
    <w:p w:rsidR="00E600CD" w:rsidRDefault="007D1FCC" w:rsidP="00C80DC7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9</w:t>
      </w:r>
      <w:r w:rsidR="00095A16">
        <w:rPr>
          <w:rFonts w:asciiTheme="minorHAnsi" w:hAnsiTheme="minorHAnsi"/>
          <w:sz w:val="22"/>
          <w:szCs w:val="22"/>
        </w:rPr>
        <w:t>. Szkolenie w</w:t>
      </w:r>
      <w:r w:rsidR="00E600CD">
        <w:rPr>
          <w:rFonts w:asciiTheme="minorHAnsi" w:hAnsiTheme="minorHAnsi"/>
          <w:sz w:val="22"/>
          <w:szCs w:val="22"/>
        </w:rPr>
        <w:t>:</w:t>
      </w:r>
    </w:p>
    <w:p w:rsidR="00C80DC7" w:rsidRPr="00095A16" w:rsidRDefault="00E600CD" w:rsidP="00C80DC7">
      <w:pPr>
        <w:pStyle w:val="WW-Domylnie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a) </w:t>
      </w:r>
      <w:r w:rsidR="00095A16">
        <w:rPr>
          <w:rFonts w:asciiTheme="minorHAnsi" w:hAnsiTheme="minorHAnsi"/>
          <w:sz w:val="22"/>
          <w:szCs w:val="22"/>
        </w:rPr>
        <w:t xml:space="preserve"> części teoretycznej będzie się odbywało w: ……………………………………………………………….. .</w:t>
      </w:r>
    </w:p>
    <w:p w:rsidR="00C80DC7" w:rsidRPr="00095A16" w:rsidRDefault="00C80DC7" w:rsidP="00C80DC7">
      <w:pPr>
        <w:pStyle w:val="WW-Domylnie"/>
        <w:rPr>
          <w:rFonts w:asciiTheme="minorHAnsi" w:hAnsiTheme="minorHAnsi"/>
          <w:sz w:val="12"/>
          <w:szCs w:val="12"/>
          <w:u w:val="single"/>
        </w:rPr>
      </w:pPr>
    </w:p>
    <w:p w:rsidR="00E600CD" w:rsidRPr="00095A16" w:rsidRDefault="00E600CD" w:rsidP="00E600CD">
      <w:pPr>
        <w:pStyle w:val="WW-Domylnie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 części praktycznej będzie się odbywało w: ……………………………………………………………….. .</w:t>
      </w:r>
    </w:p>
    <w:p w:rsidR="00801ABF" w:rsidRPr="00E600CD" w:rsidRDefault="00801ABF" w:rsidP="00C80DC7">
      <w:pPr>
        <w:pStyle w:val="WW-Domylnie"/>
        <w:rPr>
          <w:rFonts w:asciiTheme="minorHAnsi" w:hAnsiTheme="minorHAnsi"/>
          <w:sz w:val="12"/>
          <w:szCs w:val="12"/>
        </w:rPr>
      </w:pPr>
    </w:p>
    <w:p w:rsidR="00E600CD" w:rsidRDefault="00E600CD" w:rsidP="00C80DC7">
      <w:pPr>
        <w:pStyle w:val="WW-Domylnie"/>
        <w:rPr>
          <w:rFonts w:asciiTheme="minorHAnsi" w:hAnsiTheme="minorHAnsi"/>
          <w:sz w:val="22"/>
          <w:szCs w:val="22"/>
        </w:rPr>
      </w:pPr>
    </w:p>
    <w:p w:rsidR="00C80DC7" w:rsidRDefault="007D1FCC" w:rsidP="00C80DC7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10</w:t>
      </w:r>
      <w:r w:rsidR="00C80DC7" w:rsidRPr="00095A16">
        <w:rPr>
          <w:rFonts w:asciiTheme="minorHAnsi" w:hAnsiTheme="minorHAnsi"/>
          <w:sz w:val="22"/>
          <w:szCs w:val="22"/>
        </w:rPr>
        <w:t xml:space="preserve">. W sprawie oferty </w:t>
      </w:r>
      <w:r w:rsidR="000D6BCF">
        <w:rPr>
          <w:rFonts w:asciiTheme="minorHAnsi" w:hAnsiTheme="minorHAnsi"/>
          <w:sz w:val="22"/>
          <w:szCs w:val="22"/>
        </w:rPr>
        <w:t xml:space="preserve">należy </w:t>
      </w:r>
      <w:r w:rsidR="00C80DC7" w:rsidRPr="00095A16">
        <w:rPr>
          <w:rFonts w:asciiTheme="minorHAnsi" w:hAnsiTheme="minorHAnsi"/>
          <w:sz w:val="22"/>
          <w:szCs w:val="22"/>
        </w:rPr>
        <w:t>kontaktować się z :</w:t>
      </w:r>
      <w:r w:rsidR="00C80DC7" w:rsidRPr="00C80DC7">
        <w:rPr>
          <w:rFonts w:asciiTheme="minorHAnsi" w:hAnsiTheme="minorHAnsi"/>
          <w:sz w:val="22"/>
          <w:szCs w:val="22"/>
        </w:rPr>
        <w:t>…………………………………</w:t>
      </w:r>
      <w:r w:rsidR="00095A16">
        <w:rPr>
          <w:rFonts w:asciiTheme="minorHAnsi" w:hAnsiTheme="minorHAnsi"/>
          <w:sz w:val="22"/>
          <w:szCs w:val="22"/>
        </w:rPr>
        <w:t>…………………………</w:t>
      </w:r>
      <w:r w:rsidR="000D6BCF">
        <w:rPr>
          <w:rFonts w:asciiTheme="minorHAnsi" w:hAnsiTheme="minorHAnsi"/>
          <w:sz w:val="22"/>
          <w:szCs w:val="22"/>
        </w:rPr>
        <w:t xml:space="preserve">………………….. </w:t>
      </w:r>
      <w:r w:rsidR="00095A16">
        <w:rPr>
          <w:rFonts w:asciiTheme="minorHAnsi" w:hAnsiTheme="minorHAnsi"/>
          <w:sz w:val="22"/>
          <w:szCs w:val="22"/>
        </w:rPr>
        <w:t>.</w:t>
      </w:r>
    </w:p>
    <w:p w:rsidR="009C5CFC" w:rsidRPr="00095A16" w:rsidRDefault="009C5CFC" w:rsidP="00C80DC7">
      <w:pPr>
        <w:pStyle w:val="WW-Domylnie"/>
        <w:rPr>
          <w:rFonts w:asciiTheme="minorHAnsi" w:hAnsiTheme="minorHAnsi"/>
          <w:sz w:val="12"/>
          <w:szCs w:val="12"/>
        </w:rPr>
      </w:pPr>
    </w:p>
    <w:p w:rsidR="000D6BCF" w:rsidRDefault="000D6BCF" w:rsidP="009C5CF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9C5CFC" w:rsidRPr="00095A16" w:rsidRDefault="007D1FCC" w:rsidP="009C5CF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11</w:t>
      </w:r>
      <w:r w:rsidR="009C5CFC" w:rsidRPr="00095A16">
        <w:rPr>
          <w:rFonts w:asciiTheme="minorHAnsi" w:hAnsiTheme="minorHAnsi"/>
          <w:sz w:val="22"/>
          <w:szCs w:val="22"/>
        </w:rPr>
        <w:t>. Zamówienie zamierzamy zrealizować sami / przy udziale podwykonawców*.</w:t>
      </w:r>
    </w:p>
    <w:p w:rsidR="009C5CFC" w:rsidRDefault="009C5CFC" w:rsidP="009C5CF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6471C2" w:rsidRDefault="006471C2" w:rsidP="009C5CF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6471C2" w:rsidRDefault="006471C2" w:rsidP="009C5CF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I: w zakresie ………………………………………. Wykona firma Podwykonawcy: …………………………………,</w:t>
      </w:r>
    </w:p>
    <w:p w:rsidR="006471C2" w:rsidRDefault="006471C2" w:rsidP="006471C2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6471C2" w:rsidRDefault="006471C2" w:rsidP="006471C2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II: w zakresie ………………………………………. Wykona firma Podwykonawcy: …………………………………,</w:t>
      </w:r>
    </w:p>
    <w:p w:rsidR="006471C2" w:rsidRDefault="006471C2" w:rsidP="009C5CF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6471C2" w:rsidRDefault="006471C2" w:rsidP="009C5CF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III: w zakresie ………………………………………. Wykona firma Podwykonawcy: …………………………………,</w:t>
      </w:r>
    </w:p>
    <w:p w:rsidR="000D6BCF" w:rsidRDefault="000D6BCF" w:rsidP="009C5CF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9C5CFC" w:rsidRDefault="006471C2" w:rsidP="009C5CF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IV: w zakresie ………………………………………. Wykona firma Podwykonawcy: …………………………………,</w:t>
      </w:r>
    </w:p>
    <w:p w:rsidR="009C5CFC" w:rsidRDefault="009C5CFC" w:rsidP="009C5CFC">
      <w:pPr>
        <w:pStyle w:val="WW-Domylnie"/>
        <w:spacing w:line="276" w:lineRule="auto"/>
        <w:rPr>
          <w:rFonts w:asciiTheme="minorHAnsi" w:hAnsiTheme="minorHAnsi"/>
          <w:i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89519A" w:rsidRDefault="0089519A" w:rsidP="009C5CFC">
      <w:pPr>
        <w:pStyle w:val="WW-Domylnie"/>
        <w:spacing w:line="276" w:lineRule="auto"/>
        <w:rPr>
          <w:rFonts w:asciiTheme="minorHAnsi" w:hAnsiTheme="minorHAnsi"/>
          <w:i/>
        </w:rPr>
      </w:pPr>
    </w:p>
    <w:p w:rsidR="0089519A" w:rsidRPr="006471C2" w:rsidRDefault="0089519A" w:rsidP="009C5CFC">
      <w:pPr>
        <w:pStyle w:val="WW-Domylnie"/>
        <w:spacing w:line="276" w:lineRule="auto"/>
        <w:rPr>
          <w:rFonts w:asciiTheme="minorHAnsi" w:hAnsiTheme="minorHAnsi"/>
          <w:i/>
        </w:rPr>
      </w:pPr>
    </w:p>
    <w:p w:rsidR="009C5CFC" w:rsidRDefault="009C5CFC" w:rsidP="00C80DC7">
      <w:pPr>
        <w:pStyle w:val="WW-Domylnie"/>
        <w:rPr>
          <w:rFonts w:asciiTheme="minorHAnsi" w:hAnsiTheme="minorHAnsi"/>
          <w:sz w:val="22"/>
          <w:szCs w:val="22"/>
        </w:rPr>
      </w:pPr>
    </w:p>
    <w:p w:rsidR="009C5CFC" w:rsidRPr="00C80DC7" w:rsidRDefault="009C5CFC" w:rsidP="00C80DC7">
      <w:pPr>
        <w:pStyle w:val="WW-Domylnie"/>
        <w:rPr>
          <w:rFonts w:asciiTheme="minorHAnsi" w:hAnsiTheme="minorHAnsi"/>
          <w:sz w:val="22"/>
          <w:szCs w:val="22"/>
          <w:u w:val="single"/>
        </w:rPr>
      </w:pPr>
    </w:p>
    <w:p w:rsidR="00C80DC7" w:rsidRDefault="00C80DC7" w:rsidP="00C80DC7">
      <w:pPr>
        <w:pStyle w:val="WW-Domylnie"/>
        <w:rPr>
          <w:sz w:val="26"/>
        </w:rPr>
      </w:pPr>
    </w:p>
    <w:p w:rsidR="00C80DC7" w:rsidRDefault="00C80DC7" w:rsidP="00A64553">
      <w:pPr>
        <w:pStyle w:val="WW-Domylnie"/>
        <w:rPr>
          <w:sz w:val="24"/>
          <w:szCs w:val="24"/>
        </w:rPr>
      </w:pPr>
    </w:p>
    <w:p w:rsidR="00C80DC7" w:rsidRDefault="00C80DC7" w:rsidP="00C80DC7">
      <w:pPr>
        <w:pStyle w:val="WW-Domylnie"/>
        <w:ind w:left="60"/>
        <w:rPr>
          <w:sz w:val="24"/>
          <w:szCs w:val="24"/>
        </w:rPr>
      </w:pPr>
    </w:p>
    <w:p w:rsidR="00C80DC7" w:rsidRDefault="00C80DC7" w:rsidP="00C80DC7">
      <w:pPr>
        <w:pStyle w:val="Tekstpodstawowy"/>
        <w:ind w:left="35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F5208" w:rsidRPr="002F5208" w:rsidRDefault="00C80DC7" w:rsidP="002F5208">
      <w:pPr>
        <w:pStyle w:val="Tekstpodstawowy"/>
        <w:spacing w:after="0"/>
        <w:jc w:val="right"/>
        <w:rPr>
          <w:sz w:val="6"/>
          <w:szCs w:val="6"/>
        </w:rPr>
      </w:pPr>
      <w:r>
        <w:tab/>
      </w:r>
      <w:r>
        <w:tab/>
      </w:r>
      <w:r>
        <w:tab/>
      </w:r>
      <w:r>
        <w:tab/>
      </w:r>
      <w:r>
        <w:tab/>
      </w:r>
      <w:r w:rsidR="002F5208" w:rsidRPr="004341CD">
        <w:t>.................................................................................</w:t>
      </w:r>
      <w:r w:rsidR="002F5208" w:rsidRPr="004341CD">
        <w:cr/>
      </w:r>
    </w:p>
    <w:p w:rsidR="002F5208" w:rsidRPr="002F5208" w:rsidRDefault="002F5208" w:rsidP="002F5208">
      <w:pPr>
        <w:pStyle w:val="Tekstpodstawowy"/>
        <w:spacing w:after="0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uprawionej/nych</w:t>
      </w:r>
    </w:p>
    <w:p w:rsidR="00C80DC7" w:rsidRPr="002F5208" w:rsidRDefault="002F5208" w:rsidP="002F5208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0D6BCF" w:rsidRDefault="000D6BCF" w:rsidP="002F5208">
      <w:pPr>
        <w:jc w:val="right"/>
        <w:rPr>
          <w:sz w:val="24"/>
          <w:szCs w:val="24"/>
        </w:rPr>
      </w:pPr>
    </w:p>
    <w:p w:rsidR="000D6BCF" w:rsidRDefault="000D6BCF" w:rsidP="00A64553">
      <w:pPr>
        <w:rPr>
          <w:sz w:val="24"/>
          <w:szCs w:val="24"/>
        </w:rPr>
      </w:pPr>
    </w:p>
    <w:p w:rsidR="000D6BCF" w:rsidRDefault="000D6BCF" w:rsidP="00A64553">
      <w:pPr>
        <w:rPr>
          <w:sz w:val="24"/>
          <w:szCs w:val="24"/>
        </w:rPr>
      </w:pPr>
    </w:p>
    <w:p w:rsidR="000D6BCF" w:rsidRDefault="000D6BCF" w:rsidP="00A64553">
      <w:pPr>
        <w:rPr>
          <w:sz w:val="24"/>
          <w:szCs w:val="24"/>
        </w:rPr>
      </w:pPr>
    </w:p>
    <w:p w:rsidR="000D6BCF" w:rsidRDefault="000D6BCF" w:rsidP="00A64553">
      <w:pPr>
        <w:rPr>
          <w:sz w:val="24"/>
          <w:szCs w:val="24"/>
        </w:rPr>
      </w:pPr>
    </w:p>
    <w:p w:rsidR="000D6BCF" w:rsidRDefault="000D6BCF" w:rsidP="00A64553">
      <w:pPr>
        <w:rPr>
          <w:sz w:val="24"/>
          <w:szCs w:val="24"/>
        </w:rPr>
      </w:pPr>
    </w:p>
    <w:p w:rsidR="004B28CC" w:rsidRDefault="004B28CC" w:rsidP="00A64553"/>
    <w:p w:rsidR="007D1FCC" w:rsidRDefault="007D1FCC" w:rsidP="00A64553"/>
    <w:p w:rsidR="007D1FCC" w:rsidRDefault="007D1FCC" w:rsidP="00A64553"/>
    <w:p w:rsidR="007D1FCC" w:rsidRDefault="007D1FCC" w:rsidP="00A64553"/>
    <w:p w:rsidR="007D1FCC" w:rsidRDefault="007D1FCC" w:rsidP="00A64553"/>
    <w:p w:rsidR="007D1FCC" w:rsidRDefault="007D1FCC" w:rsidP="00A64553"/>
    <w:p w:rsidR="00210DE2" w:rsidRPr="000D6BCF" w:rsidRDefault="00210DE2" w:rsidP="00A64553">
      <w:pPr>
        <w:rPr>
          <w:b/>
        </w:rPr>
      </w:pPr>
      <w:r w:rsidRPr="000D6BCF">
        <w:lastRenderedPageBreak/>
        <w:t>RP.272.1.1.2017</w:t>
      </w:r>
      <w:r w:rsidR="006F34E3">
        <w:t xml:space="preserve">                                                                                               </w:t>
      </w:r>
      <w:r w:rsidRPr="000D6BCF">
        <w:rPr>
          <w:b/>
        </w:rPr>
        <w:t>Załącznik nr 3</w:t>
      </w:r>
      <w:r w:rsidR="004341CD" w:rsidRPr="000D6BCF">
        <w:rPr>
          <w:b/>
        </w:rPr>
        <w:t xml:space="preserve"> do ogłoszenia</w:t>
      </w:r>
    </w:p>
    <w:p w:rsidR="002F5208" w:rsidRDefault="002F5208" w:rsidP="00210DE2">
      <w:pPr>
        <w:spacing w:after="0"/>
        <w:jc w:val="center"/>
        <w:rPr>
          <w:b/>
          <w:i/>
          <w:sz w:val="32"/>
          <w:szCs w:val="32"/>
        </w:rPr>
      </w:pPr>
    </w:p>
    <w:p w:rsidR="00210DE2" w:rsidRDefault="00210DE2" w:rsidP="00210DE2">
      <w:pPr>
        <w:spacing w:after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OŚWIADCZENIE</w:t>
      </w:r>
    </w:p>
    <w:p w:rsidR="00210DE2" w:rsidRDefault="00210DE2" w:rsidP="00210DE2">
      <w:pPr>
        <w:spacing w:after="0"/>
        <w:jc w:val="center"/>
        <w:rPr>
          <w:b/>
          <w:i/>
          <w:sz w:val="28"/>
          <w:szCs w:val="28"/>
        </w:rPr>
      </w:pPr>
      <w:r w:rsidRPr="00210DE2">
        <w:rPr>
          <w:b/>
          <w:i/>
          <w:sz w:val="28"/>
          <w:szCs w:val="28"/>
        </w:rPr>
        <w:t>o spełnieniu warunków udziału w postępowaniu</w:t>
      </w:r>
      <w:r w:rsidR="002E3518">
        <w:rPr>
          <w:b/>
          <w:i/>
          <w:sz w:val="28"/>
          <w:szCs w:val="28"/>
        </w:rPr>
        <w:t xml:space="preserve">                                                     oraz braku podstaw do wykluczenia z postępowania</w:t>
      </w:r>
    </w:p>
    <w:p w:rsidR="00A64553" w:rsidRPr="000D6BCF" w:rsidRDefault="00A64553" w:rsidP="00A64553">
      <w:pPr>
        <w:pStyle w:val="WW-Domylnie"/>
        <w:jc w:val="center"/>
        <w:rPr>
          <w:rFonts w:asciiTheme="minorHAnsi" w:hAnsiTheme="minorHAnsi" w:cstheme="minorHAnsi"/>
        </w:rPr>
      </w:pPr>
      <w:r w:rsidRPr="000D6BCF">
        <w:rPr>
          <w:rFonts w:asciiTheme="minorHAnsi" w:hAnsiTheme="minorHAnsi" w:cstheme="minorHAnsi"/>
        </w:rPr>
        <w:t>dotyczy postępowania prowadzonego w trybie za</w:t>
      </w:r>
      <w:r w:rsidR="000D6BCF">
        <w:rPr>
          <w:rFonts w:asciiTheme="minorHAnsi" w:hAnsiTheme="minorHAnsi" w:cstheme="minorHAnsi"/>
        </w:rPr>
        <w:t xml:space="preserve">mówienia na usługi społeczne, </w:t>
      </w:r>
      <w:r w:rsidRPr="000D6BCF">
        <w:rPr>
          <w:rFonts w:asciiTheme="minorHAnsi" w:hAnsiTheme="minorHAnsi" w:cstheme="minorHAnsi"/>
        </w:rPr>
        <w:t xml:space="preserve">którego przedmiotem jest: Przeprowadzenie i organizacja kursu prawa jazdy </w:t>
      </w:r>
      <w:r w:rsidR="000D6BCF">
        <w:rPr>
          <w:rFonts w:asciiTheme="minorHAnsi" w:hAnsiTheme="minorHAnsi" w:cstheme="minorHAnsi"/>
        </w:rPr>
        <w:t xml:space="preserve">kat. B dla uczniów </w:t>
      </w:r>
      <w:r w:rsidRPr="000D6BCF">
        <w:rPr>
          <w:rFonts w:asciiTheme="minorHAnsi" w:hAnsiTheme="minorHAnsi" w:cstheme="minorHAnsi"/>
        </w:rPr>
        <w:t>Szkół Ponadgimnazjalnych.</w:t>
      </w:r>
    </w:p>
    <w:p w:rsidR="00A64553" w:rsidRDefault="00A64553" w:rsidP="00210DE2">
      <w:pPr>
        <w:spacing w:after="0"/>
        <w:jc w:val="center"/>
        <w:rPr>
          <w:b/>
          <w:i/>
          <w:sz w:val="28"/>
          <w:szCs w:val="28"/>
        </w:rPr>
      </w:pPr>
    </w:p>
    <w:p w:rsidR="00210DE2" w:rsidRDefault="00210DE2" w:rsidP="00210DE2">
      <w:pPr>
        <w:spacing w:after="0"/>
        <w:jc w:val="center"/>
        <w:rPr>
          <w:b/>
          <w:i/>
          <w:sz w:val="28"/>
          <w:szCs w:val="28"/>
        </w:rPr>
      </w:pPr>
    </w:p>
    <w:p w:rsidR="004341CD" w:rsidRPr="002F5208" w:rsidRDefault="004341CD" w:rsidP="004341CD">
      <w:pPr>
        <w:spacing w:after="0"/>
        <w:jc w:val="both"/>
      </w:pPr>
      <w:r w:rsidRPr="002F5208">
        <w:t>Nazwa Wykonawcy</w:t>
      </w:r>
      <w:r w:rsidRPr="002F5208">
        <w:tab/>
        <w:t>.................................................................................................</w:t>
      </w:r>
      <w:r w:rsidRPr="002F5208">
        <w:cr/>
      </w:r>
      <w:r w:rsidRPr="002F5208">
        <w:cr/>
        <w:t>Adres Wykonawcy</w:t>
      </w:r>
      <w:r w:rsidRPr="002F5208">
        <w:tab/>
        <w:t>.................................................................................................</w:t>
      </w:r>
      <w:r w:rsidRPr="002F5208">
        <w:cr/>
      </w:r>
    </w:p>
    <w:p w:rsidR="002E3518" w:rsidRDefault="004341CD" w:rsidP="002E3518">
      <w:pPr>
        <w:spacing w:after="0"/>
        <w:jc w:val="center"/>
        <w:rPr>
          <w:u w:val="single"/>
        </w:rPr>
      </w:pPr>
      <w:r w:rsidRPr="004341CD">
        <w:cr/>
      </w:r>
      <w:r w:rsidRPr="004341CD">
        <w:cr/>
      </w:r>
      <w:r w:rsidRPr="002E3518">
        <w:rPr>
          <w:u w:val="single"/>
        </w:rPr>
        <w:t>Oświadczamy, że</w:t>
      </w:r>
      <w:r w:rsidR="002E3518" w:rsidRPr="002E3518">
        <w:rPr>
          <w:u w:val="single"/>
        </w:rPr>
        <w:t>:</w:t>
      </w:r>
    </w:p>
    <w:p w:rsidR="002E3518" w:rsidRPr="002E3518" w:rsidRDefault="002E3518" w:rsidP="002E3518">
      <w:pPr>
        <w:spacing w:after="0"/>
        <w:jc w:val="center"/>
        <w:rPr>
          <w:u w:val="single"/>
        </w:rPr>
      </w:pPr>
    </w:p>
    <w:p w:rsidR="00900145" w:rsidRPr="00900145" w:rsidRDefault="002E3518" w:rsidP="002E3518">
      <w:pPr>
        <w:spacing w:after="0"/>
        <w:jc w:val="both"/>
      </w:pPr>
      <w:r>
        <w:t xml:space="preserve">1) </w:t>
      </w:r>
      <w:r w:rsidR="004341CD" w:rsidRPr="004341CD">
        <w:t xml:space="preserve"> spełniamy warunki udziału w pos</w:t>
      </w:r>
      <w:r w:rsidR="004341CD">
        <w:t xml:space="preserve">tępowaniu określone szczegółowo </w:t>
      </w:r>
      <w:r w:rsidR="004341CD" w:rsidRPr="004341CD">
        <w:t xml:space="preserve">w </w:t>
      </w:r>
      <w:r w:rsidR="004341CD">
        <w:t>ogłoszeniu  zamówieniu publicznym na usługi społeczne</w:t>
      </w:r>
      <w:r w:rsidR="004341CD" w:rsidRPr="004341CD">
        <w:t>, dotycz</w:t>
      </w:r>
      <w:r>
        <w:t xml:space="preserve">ące w szczególności: </w:t>
      </w:r>
      <w:r>
        <w:cr/>
        <w:t>a</w:t>
      </w:r>
      <w:r w:rsidR="00900145" w:rsidRPr="00900145">
        <w:t>) kompetencji lub uprawnień do prowadzenia określonej działalności zawodowej, o ile wynika to              z odrębnych przepisów,</w:t>
      </w:r>
    </w:p>
    <w:p w:rsidR="00900145" w:rsidRDefault="002E3518" w:rsidP="002E3518">
      <w:pPr>
        <w:spacing w:after="0"/>
        <w:jc w:val="both"/>
      </w:pPr>
      <w:r>
        <w:t>b</w:t>
      </w:r>
      <w:r w:rsidR="00900145" w:rsidRPr="00900145">
        <w:t xml:space="preserve">) </w:t>
      </w:r>
      <w:r w:rsidR="00900145">
        <w:t>zdolności technicznej lub zawodowej</w:t>
      </w:r>
      <w:r>
        <w:t>.</w:t>
      </w:r>
    </w:p>
    <w:p w:rsidR="002E3518" w:rsidRDefault="002E3518" w:rsidP="002E3518">
      <w:pPr>
        <w:spacing w:after="0"/>
        <w:jc w:val="both"/>
      </w:pPr>
    </w:p>
    <w:p w:rsidR="002E3518" w:rsidRPr="002B674D" w:rsidRDefault="002E3518" w:rsidP="002E3518">
      <w:pPr>
        <w:spacing w:after="0"/>
        <w:jc w:val="both"/>
        <w:rPr>
          <w:rFonts w:ascii="Calibri" w:eastAsia="Times New Roman" w:hAnsi="Calibri" w:cs="Times New Roman"/>
          <w:szCs w:val="24"/>
        </w:rPr>
      </w:pPr>
      <w:r>
        <w:t xml:space="preserve">2) na dzień składania ofert </w:t>
      </w:r>
      <w:r w:rsidRPr="00C42EF6">
        <w:rPr>
          <w:rFonts w:ascii="Calibri" w:eastAsia="Times New Roman" w:hAnsi="Calibri" w:cs="Times New Roman"/>
          <w:b/>
        </w:rPr>
        <w:t>nie podlegam</w:t>
      </w:r>
      <w:r>
        <w:rPr>
          <w:b/>
        </w:rPr>
        <w:t>y</w:t>
      </w:r>
      <w:r w:rsidRPr="00C42EF6">
        <w:rPr>
          <w:rFonts w:ascii="Calibri" w:eastAsia="Times New Roman" w:hAnsi="Calibri" w:cs="Times New Roman"/>
          <w:b/>
        </w:rPr>
        <w:t xml:space="preserve"> wykluczeniu</w:t>
      </w:r>
      <w:r w:rsidR="006F34E3">
        <w:rPr>
          <w:rFonts w:ascii="Calibri" w:eastAsia="Times New Roman" w:hAnsi="Calibri" w:cs="Times New Roman"/>
          <w:b/>
        </w:rPr>
        <w:t xml:space="preserve"> </w:t>
      </w:r>
      <w:r w:rsidRPr="00C42EF6">
        <w:rPr>
          <w:rFonts w:ascii="Calibri" w:eastAsia="Times New Roman" w:hAnsi="Calibri" w:cs="Times New Roman"/>
          <w:bCs/>
          <w:szCs w:val="24"/>
        </w:rPr>
        <w:t xml:space="preserve">na podstawie art. 24 ust. 1 pkt. 13-23 </w:t>
      </w:r>
      <w:r w:rsidR="00227F7A">
        <w:rPr>
          <w:rFonts w:ascii="Calibri" w:eastAsia="Times New Roman" w:hAnsi="Calibri" w:cs="Times New Roman"/>
          <w:bCs/>
          <w:szCs w:val="24"/>
        </w:rPr>
        <w:t xml:space="preserve">               oraz ust. 5 </w:t>
      </w:r>
      <w:r w:rsidRPr="00C42EF6">
        <w:rPr>
          <w:rFonts w:ascii="Calibri" w:eastAsia="Times New Roman" w:hAnsi="Calibri" w:cs="Times New Roman"/>
          <w:bCs/>
          <w:szCs w:val="24"/>
        </w:rPr>
        <w:t>ustawy Pzp</w:t>
      </w:r>
      <w:r>
        <w:rPr>
          <w:bCs/>
          <w:szCs w:val="24"/>
        </w:rPr>
        <w:t>.</w:t>
      </w:r>
    </w:p>
    <w:p w:rsidR="002E3518" w:rsidRPr="00900145" w:rsidRDefault="002E3518" w:rsidP="004341CD">
      <w:pPr>
        <w:spacing w:after="0"/>
        <w:jc w:val="both"/>
      </w:pPr>
    </w:p>
    <w:p w:rsidR="00900145" w:rsidRDefault="00900145" w:rsidP="004341CD">
      <w:pPr>
        <w:spacing w:after="0"/>
        <w:jc w:val="both"/>
      </w:pPr>
    </w:p>
    <w:p w:rsidR="000D6BCF" w:rsidRPr="004341CD" w:rsidRDefault="004341CD" w:rsidP="000D6BCF">
      <w:pPr>
        <w:spacing w:after="0"/>
        <w:jc w:val="both"/>
      </w:pPr>
      <w:r w:rsidRPr="004341CD">
        <w:cr/>
      </w:r>
    </w:p>
    <w:p w:rsidR="004341CD" w:rsidRPr="004341CD" w:rsidRDefault="002E3518" w:rsidP="004341CD">
      <w:pPr>
        <w:spacing w:after="0"/>
        <w:jc w:val="both"/>
      </w:pPr>
      <w:r>
        <w:cr/>
      </w:r>
      <w:r>
        <w:cr/>
      </w:r>
    </w:p>
    <w:p w:rsidR="002F5208" w:rsidRPr="002F5208" w:rsidRDefault="002F5208" w:rsidP="002F5208">
      <w:pPr>
        <w:pStyle w:val="Tekstpodstawowy"/>
        <w:spacing w:after="0"/>
        <w:jc w:val="right"/>
        <w:rPr>
          <w:sz w:val="6"/>
          <w:szCs w:val="6"/>
        </w:rPr>
      </w:pPr>
      <w:r w:rsidRPr="004341CD">
        <w:t>.................................................................................</w:t>
      </w:r>
      <w:r w:rsidRPr="004341CD">
        <w:cr/>
      </w:r>
    </w:p>
    <w:p w:rsidR="002F5208" w:rsidRPr="002F5208" w:rsidRDefault="002F5208" w:rsidP="002F5208">
      <w:pPr>
        <w:pStyle w:val="Tekstpodstawowy"/>
        <w:spacing w:after="0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uprawionej/nych</w:t>
      </w:r>
    </w:p>
    <w:p w:rsidR="002F5208" w:rsidRPr="002F5208" w:rsidRDefault="002F5208" w:rsidP="002F5208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210DE2" w:rsidRDefault="00210DE2" w:rsidP="00210DE2">
      <w:pPr>
        <w:jc w:val="right"/>
        <w:rPr>
          <w:b/>
          <w:sz w:val="24"/>
          <w:szCs w:val="24"/>
        </w:rPr>
      </w:pPr>
    </w:p>
    <w:p w:rsidR="00900145" w:rsidRDefault="00900145" w:rsidP="00210DE2">
      <w:pPr>
        <w:jc w:val="right"/>
        <w:rPr>
          <w:b/>
          <w:sz w:val="24"/>
          <w:szCs w:val="24"/>
        </w:rPr>
      </w:pPr>
    </w:p>
    <w:p w:rsidR="002F5208" w:rsidRDefault="002F5208" w:rsidP="00A64553"/>
    <w:p w:rsidR="002F5208" w:rsidRDefault="002F5208" w:rsidP="00A64553"/>
    <w:p w:rsidR="002F5208" w:rsidRDefault="002F5208" w:rsidP="00A64553"/>
    <w:p w:rsidR="00FF21DD" w:rsidRPr="006E054A" w:rsidRDefault="00FF21DD" w:rsidP="002E3518">
      <w:pPr>
        <w:rPr>
          <w:b/>
        </w:rPr>
      </w:pPr>
      <w:r w:rsidRPr="006E054A">
        <w:lastRenderedPageBreak/>
        <w:t>RP.272.1.1.2017</w:t>
      </w:r>
      <w:r w:rsidR="00EE1F29">
        <w:t xml:space="preserve">                                                                                                     </w:t>
      </w:r>
      <w:r w:rsidR="006E054A">
        <w:rPr>
          <w:b/>
        </w:rPr>
        <w:t>Załącznik nr 4</w:t>
      </w:r>
      <w:r w:rsidRPr="006E054A">
        <w:rPr>
          <w:b/>
        </w:rPr>
        <w:t xml:space="preserve"> do ogłoszenia</w:t>
      </w:r>
    </w:p>
    <w:p w:rsidR="00FF21DD" w:rsidRDefault="00FF21DD" w:rsidP="00FF21DD">
      <w:pPr>
        <w:spacing w:after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OŚWIADCZENIE</w:t>
      </w:r>
    </w:p>
    <w:p w:rsidR="00FF21DD" w:rsidRDefault="00FF21DD" w:rsidP="00FF21DD">
      <w:pPr>
        <w:spacing w:after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dotyczące </w:t>
      </w:r>
      <w:r w:rsidR="006E054A">
        <w:rPr>
          <w:b/>
          <w:i/>
          <w:sz w:val="28"/>
          <w:szCs w:val="28"/>
        </w:rPr>
        <w:t xml:space="preserve">przynależności do </w:t>
      </w:r>
      <w:r>
        <w:rPr>
          <w:b/>
          <w:i/>
          <w:sz w:val="28"/>
          <w:szCs w:val="28"/>
        </w:rPr>
        <w:t>grupy kapitałowej</w:t>
      </w:r>
    </w:p>
    <w:p w:rsidR="00EF5F40" w:rsidRPr="00EF5F40" w:rsidRDefault="00EF5F40" w:rsidP="00EF5F40">
      <w:pPr>
        <w:pStyle w:val="WW-Domylnie"/>
        <w:jc w:val="center"/>
        <w:rPr>
          <w:rFonts w:asciiTheme="minorHAnsi" w:hAnsiTheme="minorHAnsi" w:cstheme="minorHAnsi"/>
        </w:rPr>
      </w:pPr>
      <w:r w:rsidRPr="000D6BCF">
        <w:rPr>
          <w:rFonts w:asciiTheme="minorHAnsi" w:hAnsiTheme="minorHAnsi" w:cstheme="minorHAnsi"/>
        </w:rPr>
        <w:t>dotyczy postępowania prowadzonego w trybie za</w:t>
      </w:r>
      <w:r>
        <w:rPr>
          <w:rFonts w:asciiTheme="minorHAnsi" w:hAnsiTheme="minorHAnsi" w:cstheme="minorHAnsi"/>
        </w:rPr>
        <w:t xml:space="preserve">mówienia na usługi społeczne, </w:t>
      </w:r>
      <w:r w:rsidRPr="000D6BCF">
        <w:rPr>
          <w:rFonts w:asciiTheme="minorHAnsi" w:hAnsiTheme="minorHAnsi" w:cstheme="minorHAnsi"/>
        </w:rPr>
        <w:t xml:space="preserve">którego przedmiotem jest: Przeprowadzenie i organizacja kursu prawa jazdy </w:t>
      </w:r>
      <w:r>
        <w:rPr>
          <w:rFonts w:asciiTheme="minorHAnsi" w:hAnsiTheme="minorHAnsi" w:cstheme="minorHAnsi"/>
        </w:rPr>
        <w:t xml:space="preserve">kat. B dla uczniów </w:t>
      </w:r>
      <w:r w:rsidRPr="000D6BCF">
        <w:rPr>
          <w:rFonts w:asciiTheme="minorHAnsi" w:hAnsiTheme="minorHAnsi" w:cstheme="minorHAnsi"/>
        </w:rPr>
        <w:t>Szkół Ponadgimnazjalnych.</w:t>
      </w:r>
    </w:p>
    <w:p w:rsidR="00FF21DD" w:rsidRDefault="00151A4C" w:rsidP="00FF21DD">
      <w:pPr>
        <w:spacing w:after="0"/>
        <w:jc w:val="center"/>
        <w:rPr>
          <w:b/>
          <w:i/>
          <w:sz w:val="28"/>
          <w:szCs w:val="28"/>
        </w:rPr>
      </w:pPr>
      <w:r w:rsidRPr="00151A4C">
        <w:rPr>
          <w:b/>
          <w:i/>
          <w:noProof/>
          <w:color w:val="000000" w:themeColor="text1"/>
        </w:rPr>
        <w:pict>
          <v:rect id="_x0000_s1027" style="position:absolute;left:0;text-align:left;margin-left:-1.35pt;margin-top:15.75pt;width:456.25pt;height:130.2pt;z-index:-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"/>
        </w:pict>
      </w:r>
    </w:p>
    <w:p w:rsidR="00FF21DD" w:rsidRDefault="00FF21DD" w:rsidP="00FF21DD">
      <w:pPr>
        <w:spacing w:after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UWAGA !</w:t>
      </w:r>
    </w:p>
    <w:p w:rsidR="00FF21DD" w:rsidRPr="00F62A23" w:rsidRDefault="00FF21DD" w:rsidP="00FF21DD">
      <w:pPr>
        <w:tabs>
          <w:tab w:val="left" w:pos="5386"/>
        </w:tabs>
        <w:spacing w:after="80"/>
        <w:jc w:val="center"/>
        <w:rPr>
          <w:i/>
          <w:color w:val="00B050"/>
        </w:rPr>
      </w:pPr>
      <w:r w:rsidRPr="00F62A23">
        <w:rPr>
          <w:b/>
          <w:i/>
          <w:color w:val="000000" w:themeColor="text1"/>
        </w:rPr>
        <w:t>Wykonawca w terminie 3 dni roboczych od dnia przekazania przez Zamawiającego in</w:t>
      </w:r>
      <w:r>
        <w:rPr>
          <w:b/>
          <w:i/>
          <w:color w:val="000000" w:themeColor="text1"/>
        </w:rPr>
        <w:t xml:space="preserve">formacji </w:t>
      </w:r>
      <w:r w:rsidR="00814A9D">
        <w:rPr>
          <w:b/>
          <w:i/>
          <w:color w:val="000000" w:themeColor="text1"/>
        </w:rPr>
        <w:t xml:space="preserve">              </w:t>
      </w:r>
      <w:r w:rsidRPr="00F62A23">
        <w:rPr>
          <w:b/>
          <w:i/>
          <w:color w:val="000000" w:themeColor="text1"/>
        </w:rPr>
        <w:t>z sesji otwarcia ofert/zamieszczenia na stronie internetowej informacji,</w:t>
      </w:r>
      <w:r w:rsidR="006F34E3">
        <w:rPr>
          <w:b/>
          <w:i/>
          <w:color w:val="000000" w:themeColor="text1"/>
        </w:rPr>
        <w:t xml:space="preserve"> </w:t>
      </w:r>
      <w:r w:rsidRPr="00F62A23">
        <w:rPr>
          <w:i/>
          <w:color w:val="000000" w:themeColor="text1"/>
        </w:rPr>
        <w:t xml:space="preserve">o których mowa w art. 86 ust. 5 Ustawy Pzp, </w:t>
      </w:r>
      <w:r w:rsidRPr="00FF21DD">
        <w:rPr>
          <w:b/>
          <w:i/>
          <w:color w:val="000000" w:themeColor="text1"/>
        </w:rPr>
        <w:t>i przekazuje</w:t>
      </w:r>
      <w:r w:rsidRPr="00F62A23">
        <w:rPr>
          <w:b/>
          <w:i/>
          <w:color w:val="000000" w:themeColor="text1"/>
        </w:rPr>
        <w:t xml:space="preserve"> Zamawiającemu</w:t>
      </w:r>
      <w:r w:rsidR="006F34E3">
        <w:rPr>
          <w:b/>
          <w:i/>
          <w:color w:val="000000" w:themeColor="text1"/>
        </w:rPr>
        <w:t xml:space="preserve"> </w:t>
      </w:r>
      <w:r w:rsidRPr="00F62A23">
        <w:rPr>
          <w:i/>
          <w:color w:val="000000" w:themeColor="text1"/>
          <w:u w:val="single"/>
        </w:rPr>
        <w:t>oświadczenie o przynależności lub braku przynależności do tej samej grupy kapitałowej,</w:t>
      </w:r>
      <w:r w:rsidR="006F34E3">
        <w:rPr>
          <w:i/>
          <w:color w:val="000000" w:themeColor="text1"/>
          <w:u w:val="single"/>
        </w:rPr>
        <w:t xml:space="preserve"> </w:t>
      </w:r>
      <w:r w:rsidRPr="00F62A23">
        <w:rPr>
          <w:i/>
          <w:color w:val="000000" w:themeColor="text1"/>
        </w:rPr>
        <w:t>o której mowa w art. 24 ust. 1 pkt. 23 Ustawy Pzp. Wraz ze złożeniem oświadczenia, Wykonawca może przedstawić dowody, że powiązania z innym Wykonawcą nie prowadzą do zakłócenia konkurencji w postępowaniu o udzielenie zamówienia.</w:t>
      </w:r>
    </w:p>
    <w:p w:rsidR="00FF21DD" w:rsidRDefault="00FF21DD" w:rsidP="00FF21DD">
      <w:pPr>
        <w:spacing w:after="0"/>
        <w:jc w:val="center"/>
        <w:rPr>
          <w:b/>
          <w:i/>
          <w:sz w:val="28"/>
          <w:szCs w:val="28"/>
        </w:rPr>
      </w:pPr>
    </w:p>
    <w:p w:rsidR="00D46F14" w:rsidRDefault="00D46F14" w:rsidP="00D46F14">
      <w:pPr>
        <w:spacing w:after="0"/>
        <w:jc w:val="both"/>
        <w:rPr>
          <w:u w:val="single"/>
        </w:rPr>
      </w:pPr>
    </w:p>
    <w:p w:rsidR="00D46F14" w:rsidRPr="00D46F14" w:rsidRDefault="00D46F14" w:rsidP="00D46F14">
      <w:pPr>
        <w:spacing w:after="0"/>
        <w:jc w:val="both"/>
      </w:pPr>
      <w:r w:rsidRPr="00D46F14">
        <w:t xml:space="preserve">1. Na mocy art. 24 ust. 1 pkt. 23 ustawy Prawo zamówień publicznych składamy listę podmiotów, razem z którymi należymy do tej samej grupy kapitałowej w rozumieniu ustawy z dnia 16 lutego 2007r. o ochronie konkurencji i konsumentów (Dz. U. z 2015 poz. 184, 1618 i 1643) </w:t>
      </w:r>
    </w:p>
    <w:p w:rsidR="00D46F14" w:rsidRDefault="00D46F14" w:rsidP="00D46F14">
      <w:pPr>
        <w:spacing w:after="0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827"/>
        <w:gridCol w:w="4819"/>
      </w:tblGrid>
      <w:tr w:rsidR="00D46F14" w:rsidTr="009C36F5">
        <w:tc>
          <w:tcPr>
            <w:tcW w:w="534" w:type="dxa"/>
          </w:tcPr>
          <w:p w:rsidR="00D46F14" w:rsidRPr="00D46F14" w:rsidRDefault="00D46F14" w:rsidP="00D46F14">
            <w:pPr>
              <w:jc w:val="center"/>
            </w:pPr>
            <w:r w:rsidRPr="00D46F14">
              <w:t>Lp.</w:t>
            </w:r>
          </w:p>
        </w:tc>
        <w:tc>
          <w:tcPr>
            <w:tcW w:w="3827" w:type="dxa"/>
          </w:tcPr>
          <w:p w:rsidR="00D46F14" w:rsidRPr="00D46F14" w:rsidRDefault="00D46F14" w:rsidP="00D46F14">
            <w:pPr>
              <w:jc w:val="center"/>
            </w:pPr>
            <w:r w:rsidRPr="00D46F14">
              <w:t>Nazwa podmiotu</w:t>
            </w:r>
          </w:p>
        </w:tc>
        <w:tc>
          <w:tcPr>
            <w:tcW w:w="4819" w:type="dxa"/>
          </w:tcPr>
          <w:p w:rsidR="00D46F14" w:rsidRPr="00D46F14" w:rsidRDefault="00D46F14" w:rsidP="00D46F14">
            <w:pPr>
              <w:jc w:val="center"/>
            </w:pPr>
            <w:r w:rsidRPr="00D46F14">
              <w:t>Adres podmiotu</w:t>
            </w:r>
          </w:p>
        </w:tc>
      </w:tr>
      <w:tr w:rsidR="00D46F14" w:rsidTr="009C36F5">
        <w:tc>
          <w:tcPr>
            <w:tcW w:w="534" w:type="dxa"/>
          </w:tcPr>
          <w:p w:rsidR="00D46F14" w:rsidRPr="00D46F14" w:rsidRDefault="00D46F14" w:rsidP="00D46F14">
            <w:pPr>
              <w:jc w:val="center"/>
            </w:pPr>
            <w:r w:rsidRPr="00D46F14">
              <w:t>1</w:t>
            </w:r>
          </w:p>
        </w:tc>
        <w:tc>
          <w:tcPr>
            <w:tcW w:w="3827" w:type="dxa"/>
          </w:tcPr>
          <w:p w:rsidR="00D46F14" w:rsidRPr="00D46F14" w:rsidRDefault="00D46F14" w:rsidP="00D46F14">
            <w:pPr>
              <w:jc w:val="center"/>
            </w:pPr>
          </w:p>
        </w:tc>
        <w:tc>
          <w:tcPr>
            <w:tcW w:w="4819" w:type="dxa"/>
          </w:tcPr>
          <w:p w:rsidR="00D46F14" w:rsidRPr="00D46F14" w:rsidRDefault="00D46F14" w:rsidP="00D46F14">
            <w:pPr>
              <w:jc w:val="center"/>
            </w:pPr>
          </w:p>
        </w:tc>
      </w:tr>
      <w:tr w:rsidR="00D46F14" w:rsidTr="009C36F5">
        <w:tc>
          <w:tcPr>
            <w:tcW w:w="534" w:type="dxa"/>
          </w:tcPr>
          <w:p w:rsidR="00D46F14" w:rsidRPr="00D46F14" w:rsidRDefault="00D46F14" w:rsidP="00D46F14">
            <w:pPr>
              <w:jc w:val="center"/>
            </w:pPr>
            <w:r w:rsidRPr="00D46F14">
              <w:t>2</w:t>
            </w:r>
          </w:p>
        </w:tc>
        <w:tc>
          <w:tcPr>
            <w:tcW w:w="3827" w:type="dxa"/>
          </w:tcPr>
          <w:p w:rsidR="00D46F14" w:rsidRPr="00D46F14" w:rsidRDefault="00D46F14" w:rsidP="00D46F14">
            <w:pPr>
              <w:jc w:val="center"/>
            </w:pPr>
          </w:p>
        </w:tc>
        <w:tc>
          <w:tcPr>
            <w:tcW w:w="4819" w:type="dxa"/>
          </w:tcPr>
          <w:p w:rsidR="00D46F14" w:rsidRPr="00D46F14" w:rsidRDefault="00D46F14" w:rsidP="00D46F14">
            <w:pPr>
              <w:jc w:val="center"/>
            </w:pPr>
          </w:p>
        </w:tc>
      </w:tr>
      <w:tr w:rsidR="00D46F14" w:rsidTr="009C36F5">
        <w:tc>
          <w:tcPr>
            <w:tcW w:w="534" w:type="dxa"/>
          </w:tcPr>
          <w:p w:rsidR="00D46F14" w:rsidRPr="00D46F14" w:rsidRDefault="00D46F14" w:rsidP="00D46F14">
            <w:pPr>
              <w:jc w:val="center"/>
            </w:pPr>
            <w:r w:rsidRPr="00D46F14">
              <w:t>3</w:t>
            </w:r>
          </w:p>
        </w:tc>
        <w:tc>
          <w:tcPr>
            <w:tcW w:w="3827" w:type="dxa"/>
          </w:tcPr>
          <w:p w:rsidR="00D46F14" w:rsidRPr="00D46F14" w:rsidRDefault="00D46F14" w:rsidP="00D46F14">
            <w:pPr>
              <w:jc w:val="center"/>
            </w:pPr>
          </w:p>
        </w:tc>
        <w:tc>
          <w:tcPr>
            <w:tcW w:w="4819" w:type="dxa"/>
          </w:tcPr>
          <w:p w:rsidR="00D46F14" w:rsidRPr="00D46F14" w:rsidRDefault="00D46F14" w:rsidP="00D46F14">
            <w:pPr>
              <w:jc w:val="center"/>
            </w:pPr>
          </w:p>
        </w:tc>
      </w:tr>
      <w:tr w:rsidR="00D46F14" w:rsidTr="009C36F5">
        <w:tc>
          <w:tcPr>
            <w:tcW w:w="534" w:type="dxa"/>
          </w:tcPr>
          <w:p w:rsidR="00D46F14" w:rsidRPr="00D46F14" w:rsidRDefault="00D46F14" w:rsidP="00D46F14">
            <w:pPr>
              <w:jc w:val="center"/>
            </w:pPr>
            <w:r w:rsidRPr="00D46F14">
              <w:t>…</w:t>
            </w:r>
          </w:p>
        </w:tc>
        <w:tc>
          <w:tcPr>
            <w:tcW w:w="3827" w:type="dxa"/>
          </w:tcPr>
          <w:p w:rsidR="00D46F14" w:rsidRPr="00D46F14" w:rsidRDefault="00D46F14" w:rsidP="00D46F14">
            <w:pPr>
              <w:jc w:val="center"/>
            </w:pPr>
          </w:p>
        </w:tc>
        <w:tc>
          <w:tcPr>
            <w:tcW w:w="4819" w:type="dxa"/>
          </w:tcPr>
          <w:p w:rsidR="00D46F14" w:rsidRPr="00D46F14" w:rsidRDefault="00D46F14" w:rsidP="00D46F14">
            <w:pPr>
              <w:jc w:val="center"/>
            </w:pPr>
          </w:p>
        </w:tc>
      </w:tr>
    </w:tbl>
    <w:p w:rsidR="00EF5F40" w:rsidRPr="00EF5F40" w:rsidRDefault="00D46F14" w:rsidP="00EF5F40">
      <w:pPr>
        <w:pStyle w:val="Tekstpodstawowy"/>
        <w:spacing w:after="0"/>
        <w:jc w:val="both"/>
        <w:rPr>
          <w:rFonts w:asciiTheme="minorHAnsi" w:hAnsiTheme="minorHAnsi"/>
          <w:sz w:val="22"/>
          <w:szCs w:val="22"/>
        </w:rPr>
      </w:pPr>
      <w:r>
        <w:cr/>
      </w:r>
      <w:r w:rsidR="00EF5F40" w:rsidRPr="00EF5F40">
        <w:rPr>
          <w:rFonts w:asciiTheme="minorHAnsi" w:hAnsiTheme="minorHAnsi"/>
          <w:sz w:val="22"/>
          <w:szCs w:val="22"/>
        </w:rPr>
        <w:t xml:space="preserve">W załączeniu przedstawiamy następujące dowody, </w:t>
      </w:r>
      <w:r w:rsidR="00EF5F40">
        <w:rPr>
          <w:rFonts w:asciiTheme="minorHAnsi" w:hAnsiTheme="minorHAnsi"/>
          <w:sz w:val="22"/>
          <w:szCs w:val="22"/>
        </w:rPr>
        <w:t xml:space="preserve">świadczące o tym, </w:t>
      </w:r>
      <w:r w:rsidR="00EF5F40" w:rsidRPr="00EF5F40">
        <w:rPr>
          <w:rFonts w:asciiTheme="minorHAnsi" w:hAnsiTheme="minorHAnsi"/>
          <w:sz w:val="22"/>
          <w:szCs w:val="22"/>
        </w:rPr>
        <w:t xml:space="preserve">że powiązania z innym Wykonawcą nie prowadzą do zakłócenia konkurencji w postępowaniu o udzielenie zamówienia: </w:t>
      </w:r>
    </w:p>
    <w:p w:rsidR="00EF5F40" w:rsidRDefault="00EF5F40" w:rsidP="00EF5F40">
      <w:pPr>
        <w:pStyle w:val="Tekstpodstawowy"/>
        <w:spacing w:after="0"/>
        <w:jc w:val="both"/>
      </w:pPr>
    </w:p>
    <w:p w:rsidR="00EF5F40" w:rsidRDefault="00EF5F40" w:rsidP="00EF5F40">
      <w:pPr>
        <w:pStyle w:val="Tekstpodstawowy"/>
        <w:spacing w:after="0"/>
        <w:jc w:val="both"/>
      </w:pPr>
      <w:r w:rsidRPr="00EF5F40">
        <w:rPr>
          <w:rFonts w:asciiTheme="minorHAnsi" w:hAnsi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/>
          <w:sz w:val="22"/>
          <w:szCs w:val="22"/>
        </w:rPr>
        <w:t>…</w:t>
      </w:r>
      <w:r>
        <w:t>……………………………………………………………….</w:t>
      </w:r>
      <w:r w:rsidR="00D46F14" w:rsidRPr="00B66DF0">
        <w:cr/>
      </w:r>
    </w:p>
    <w:p w:rsidR="00EF5F40" w:rsidRDefault="00EF5F40" w:rsidP="00EF5F40">
      <w:pPr>
        <w:pStyle w:val="Tekstpodstawowy"/>
        <w:spacing w:after="0"/>
        <w:jc w:val="right"/>
      </w:pPr>
    </w:p>
    <w:p w:rsidR="00EF5F40" w:rsidRDefault="00EF5F40" w:rsidP="00EF5F40">
      <w:pPr>
        <w:pStyle w:val="Tekstpodstawowy"/>
        <w:spacing w:after="0"/>
        <w:jc w:val="right"/>
      </w:pPr>
    </w:p>
    <w:p w:rsidR="00D46F14" w:rsidRPr="002F5208" w:rsidRDefault="00D46F14" w:rsidP="00EF5F40">
      <w:pPr>
        <w:pStyle w:val="Tekstpodstawowy"/>
        <w:spacing w:after="0"/>
        <w:jc w:val="right"/>
        <w:rPr>
          <w:sz w:val="6"/>
          <w:szCs w:val="6"/>
        </w:rPr>
      </w:pPr>
      <w:r w:rsidRPr="004341CD">
        <w:t>.................................................................................</w:t>
      </w:r>
      <w:r w:rsidRPr="004341CD">
        <w:cr/>
      </w:r>
    </w:p>
    <w:p w:rsidR="00D46F14" w:rsidRPr="002F5208" w:rsidRDefault="00D46F14" w:rsidP="00D46F14">
      <w:pPr>
        <w:pStyle w:val="Tekstpodstawowy"/>
        <w:spacing w:after="0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uprawionej/nych</w:t>
      </w:r>
    </w:p>
    <w:p w:rsidR="00D46F14" w:rsidRPr="002F5208" w:rsidRDefault="00D46F14" w:rsidP="00D46F14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D46F14" w:rsidRDefault="00D46F14" w:rsidP="00D46F1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EF5F40" w:rsidRDefault="00D46F14" w:rsidP="00EF5F40">
      <w:pPr>
        <w:spacing w:after="0"/>
        <w:jc w:val="both"/>
        <w:rPr>
          <w:sz w:val="24"/>
          <w:szCs w:val="24"/>
        </w:rPr>
      </w:pPr>
      <w:r w:rsidRPr="00D46F14">
        <w:t>2. Oświadczamy, że</w:t>
      </w:r>
      <w:r w:rsidR="00EF5F40">
        <w:t>:</w:t>
      </w:r>
      <w:r w:rsidRPr="00D46F14">
        <w:t xml:space="preserve"> nie należymy do grupy kapitałowej / że podmiot, który reprezentuję nie n</w:t>
      </w:r>
      <w:r w:rsidR="00EF5F40">
        <w:t>ależy do grupy kapitałowej</w:t>
      </w:r>
      <w:r w:rsidRPr="00D46F14">
        <w:t>*.</w:t>
      </w:r>
      <w:r w:rsidRPr="00D46F14">
        <w:cr/>
      </w:r>
      <w:r w:rsidRPr="00D46F14">
        <w:cr/>
      </w:r>
      <w:r w:rsidR="00EF5F40" w:rsidRPr="00EF5F40">
        <w:rPr>
          <w:i/>
          <w:sz w:val="20"/>
          <w:szCs w:val="20"/>
        </w:rPr>
        <w:t>* niepotrzebne skreśli</w:t>
      </w:r>
      <w:r w:rsidR="00EF5F40">
        <w:rPr>
          <w:i/>
          <w:sz w:val="20"/>
          <w:szCs w:val="20"/>
        </w:rPr>
        <w:t>ć</w:t>
      </w:r>
      <w:r w:rsidRPr="00B66DF0">
        <w:rPr>
          <w:sz w:val="24"/>
          <w:szCs w:val="24"/>
        </w:rPr>
        <w:cr/>
      </w:r>
    </w:p>
    <w:p w:rsidR="00D46F14" w:rsidRPr="00EF5F40" w:rsidRDefault="00D46F14" w:rsidP="00EF5F40">
      <w:pPr>
        <w:spacing w:after="0"/>
        <w:jc w:val="right"/>
      </w:pPr>
      <w:r w:rsidRPr="004341CD">
        <w:t>..................................................</w:t>
      </w:r>
      <w:r w:rsidR="00EF5F40">
        <w:t>...............................</w:t>
      </w:r>
    </w:p>
    <w:p w:rsidR="00D46F14" w:rsidRPr="002F5208" w:rsidRDefault="00D46F14" w:rsidP="00D46F14">
      <w:pPr>
        <w:pStyle w:val="Tekstpodstawowy"/>
        <w:spacing w:after="0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uprawionej/nych</w:t>
      </w:r>
    </w:p>
    <w:p w:rsidR="00D46F14" w:rsidRPr="002F5208" w:rsidRDefault="00D46F14" w:rsidP="00D46F14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A64553" w:rsidRPr="00EF5F40" w:rsidRDefault="00A64553" w:rsidP="00EF5F40">
      <w:pPr>
        <w:spacing w:after="0"/>
        <w:jc w:val="right"/>
      </w:pPr>
      <w:r w:rsidRPr="006E054A">
        <w:lastRenderedPageBreak/>
        <w:t>RP.272.1.1.2017</w:t>
      </w:r>
      <w:r w:rsidR="006F34E3">
        <w:t xml:space="preserve">                                                                                               </w:t>
      </w:r>
      <w:r w:rsidR="006E054A">
        <w:rPr>
          <w:b/>
        </w:rPr>
        <w:t>Załącznik nr 5</w:t>
      </w:r>
      <w:r w:rsidRPr="006E054A">
        <w:rPr>
          <w:b/>
        </w:rPr>
        <w:t xml:space="preserve"> do ogłoszenia</w:t>
      </w:r>
    </w:p>
    <w:p w:rsidR="00EF5F40" w:rsidRDefault="00EF5F40" w:rsidP="00A64553">
      <w:pPr>
        <w:spacing w:after="0"/>
        <w:jc w:val="center"/>
        <w:rPr>
          <w:b/>
          <w:i/>
          <w:sz w:val="32"/>
          <w:szCs w:val="32"/>
        </w:rPr>
      </w:pPr>
    </w:p>
    <w:p w:rsidR="00900145" w:rsidRDefault="00900145" w:rsidP="00DF3F86">
      <w:pPr>
        <w:jc w:val="right"/>
        <w:rPr>
          <w:sz w:val="24"/>
          <w:szCs w:val="24"/>
        </w:rPr>
      </w:pPr>
    </w:p>
    <w:p w:rsidR="00A64553" w:rsidRDefault="00031602" w:rsidP="00A64553">
      <w:pPr>
        <w:spacing w:after="0"/>
        <w:jc w:val="center"/>
        <w:rPr>
          <w:b/>
          <w:i/>
          <w:sz w:val="28"/>
          <w:szCs w:val="28"/>
        </w:rPr>
      </w:pPr>
      <w:r>
        <w:rPr>
          <w:b/>
          <w:i/>
          <w:sz w:val="32"/>
          <w:szCs w:val="32"/>
        </w:rPr>
        <w:t>WYKAZ OSÓB</w:t>
      </w:r>
    </w:p>
    <w:p w:rsidR="00A64553" w:rsidRDefault="00A64553" w:rsidP="00A64553">
      <w:pPr>
        <w:pStyle w:val="WW-Domylnie"/>
        <w:jc w:val="center"/>
        <w:rPr>
          <w:rFonts w:asciiTheme="minorHAnsi" w:hAnsiTheme="minorHAnsi" w:cstheme="minorHAnsi"/>
        </w:rPr>
      </w:pPr>
      <w:r w:rsidRPr="000E0711">
        <w:rPr>
          <w:rFonts w:asciiTheme="minorHAnsi" w:hAnsiTheme="minorHAnsi" w:cstheme="minorHAnsi"/>
        </w:rPr>
        <w:t>dotyczy postępowania prowadzonego w trybie za</w:t>
      </w:r>
      <w:r w:rsidR="000E0711">
        <w:rPr>
          <w:rFonts w:asciiTheme="minorHAnsi" w:hAnsiTheme="minorHAnsi" w:cstheme="minorHAnsi"/>
        </w:rPr>
        <w:t xml:space="preserve">mówienia na usługi społeczne, </w:t>
      </w:r>
      <w:r w:rsidRPr="000E0711">
        <w:rPr>
          <w:rFonts w:asciiTheme="minorHAnsi" w:hAnsiTheme="minorHAnsi" w:cstheme="minorHAnsi"/>
        </w:rPr>
        <w:t xml:space="preserve">którego przedmiotem jest: Przeprowadzenie i organizacja kursu prawa jazdy </w:t>
      </w:r>
      <w:r w:rsidR="000E0711">
        <w:rPr>
          <w:rFonts w:asciiTheme="minorHAnsi" w:hAnsiTheme="minorHAnsi" w:cstheme="minorHAnsi"/>
        </w:rPr>
        <w:t xml:space="preserve">kat. B dla uczniów </w:t>
      </w:r>
      <w:r w:rsidRPr="000E0711">
        <w:rPr>
          <w:rFonts w:asciiTheme="minorHAnsi" w:hAnsiTheme="minorHAnsi" w:cstheme="minorHAnsi"/>
        </w:rPr>
        <w:t>Szkół Ponadgimnazjalnych.</w:t>
      </w:r>
    </w:p>
    <w:p w:rsidR="000E0711" w:rsidRDefault="000E0711" w:rsidP="00A64553">
      <w:pPr>
        <w:pStyle w:val="WW-Domylnie"/>
        <w:jc w:val="center"/>
        <w:rPr>
          <w:rFonts w:asciiTheme="minorHAnsi" w:hAnsiTheme="minorHAnsi" w:cstheme="minorHAnsi"/>
        </w:rPr>
      </w:pPr>
    </w:p>
    <w:p w:rsidR="000E0711" w:rsidRDefault="000E0711" w:rsidP="00A64553">
      <w:pPr>
        <w:pStyle w:val="WW-Domylnie"/>
        <w:jc w:val="center"/>
        <w:rPr>
          <w:rFonts w:asciiTheme="minorHAnsi" w:hAnsiTheme="minorHAnsi" w:cstheme="minorHAnsi"/>
        </w:rPr>
      </w:pPr>
    </w:p>
    <w:p w:rsidR="000E0711" w:rsidRDefault="000E0711" w:rsidP="00A64553">
      <w:pPr>
        <w:pStyle w:val="WW-Domylnie"/>
        <w:jc w:val="center"/>
        <w:rPr>
          <w:rFonts w:asciiTheme="minorHAnsi" w:hAnsiTheme="minorHAnsi" w:cstheme="minorHAnsi"/>
        </w:rPr>
      </w:pPr>
    </w:p>
    <w:p w:rsidR="000E0711" w:rsidRDefault="000E0711" w:rsidP="000E0711">
      <w:pPr>
        <w:pStyle w:val="WW-Domylnie"/>
        <w:rPr>
          <w:rFonts w:asciiTheme="minorHAnsi" w:hAnsiTheme="minorHAnsi" w:cstheme="minorHAnsi"/>
        </w:rPr>
      </w:pPr>
      <w:r w:rsidRPr="000E0711">
        <w:rPr>
          <w:rFonts w:asciiTheme="minorHAnsi" w:hAnsiTheme="minorHAnsi" w:cstheme="minorHAnsi"/>
        </w:rPr>
        <w:t>Nazwa wykonawcy</w:t>
      </w:r>
      <w:r w:rsidRPr="000E0711">
        <w:rPr>
          <w:rFonts w:asciiTheme="minorHAnsi" w:hAnsiTheme="minorHAnsi" w:cstheme="minorHAnsi"/>
        </w:rPr>
        <w:tab/>
        <w:t>.................................................................................................</w:t>
      </w:r>
      <w:r w:rsidRPr="000E0711">
        <w:rPr>
          <w:rFonts w:asciiTheme="minorHAnsi" w:hAnsiTheme="minorHAnsi" w:cstheme="minorHAnsi"/>
        </w:rPr>
        <w:cr/>
      </w:r>
      <w:r w:rsidRPr="000E0711">
        <w:rPr>
          <w:rFonts w:asciiTheme="minorHAnsi" w:hAnsiTheme="minorHAnsi" w:cstheme="minorHAnsi"/>
        </w:rPr>
        <w:cr/>
        <w:t>Adres wykonawcy</w:t>
      </w:r>
      <w:r w:rsidRPr="000E0711">
        <w:rPr>
          <w:rFonts w:asciiTheme="minorHAnsi" w:hAnsiTheme="minorHAnsi" w:cstheme="minorHAnsi"/>
        </w:rPr>
        <w:tab/>
        <w:t>.................................................................................................</w:t>
      </w:r>
      <w:r w:rsidRPr="000E0711">
        <w:rPr>
          <w:rFonts w:asciiTheme="minorHAnsi" w:hAnsiTheme="minorHAnsi" w:cstheme="minorHAnsi"/>
        </w:rPr>
        <w:cr/>
      </w:r>
    </w:p>
    <w:p w:rsidR="000E0711" w:rsidRDefault="000E0711" w:rsidP="000E0711">
      <w:pPr>
        <w:pStyle w:val="WW-Domylnie"/>
        <w:rPr>
          <w:rFonts w:asciiTheme="minorHAnsi" w:hAnsiTheme="minorHAnsi" w:cstheme="minorHAnsi"/>
        </w:rPr>
      </w:pPr>
    </w:p>
    <w:p w:rsidR="000E0711" w:rsidRDefault="000E0711" w:rsidP="000E0711">
      <w:pPr>
        <w:pStyle w:val="WW-Domylnie"/>
        <w:rPr>
          <w:rFonts w:asciiTheme="minorHAnsi" w:hAnsiTheme="minorHAnsi" w:cstheme="minorHAnsi"/>
        </w:rPr>
      </w:pPr>
    </w:p>
    <w:tbl>
      <w:tblPr>
        <w:tblStyle w:val="Tabela-Siatka"/>
        <w:tblW w:w="10206" w:type="dxa"/>
        <w:tblInd w:w="-459" w:type="dxa"/>
        <w:tblLayout w:type="fixed"/>
        <w:tblLook w:val="04A0"/>
      </w:tblPr>
      <w:tblGrid>
        <w:gridCol w:w="567"/>
        <w:gridCol w:w="2410"/>
        <w:gridCol w:w="2126"/>
        <w:gridCol w:w="2410"/>
        <w:gridCol w:w="2693"/>
      </w:tblGrid>
      <w:tr w:rsidR="000E0711" w:rsidRPr="000E0711" w:rsidTr="000E0711">
        <w:trPr>
          <w:trHeight w:val="1558"/>
        </w:trPr>
        <w:tc>
          <w:tcPr>
            <w:tcW w:w="567" w:type="dxa"/>
            <w:vAlign w:val="center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vAlign w:val="center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Zakres udziału          </w:t>
            </w:r>
          </w:p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>w realizacji zamówienia</w:t>
            </w:r>
          </w:p>
        </w:tc>
        <w:tc>
          <w:tcPr>
            <w:tcW w:w="2410" w:type="dxa"/>
            <w:vAlign w:val="center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>Opis posiadanych kwalifikacji zawodowych, potwierdzających spełnienie warunków określonych                   w Ogłoszeniu</w:t>
            </w:r>
          </w:p>
        </w:tc>
        <w:tc>
          <w:tcPr>
            <w:tcW w:w="2693" w:type="dxa"/>
            <w:vAlign w:val="center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>Podstawa dysponowania osobą przewidzianą</w:t>
            </w:r>
            <w:r w:rsidR="006F34E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>do wykonania zamówienia</w:t>
            </w:r>
          </w:p>
        </w:tc>
      </w:tr>
      <w:tr w:rsidR="000E0711" w:rsidRPr="000E0711" w:rsidTr="000E0711">
        <w:trPr>
          <w:trHeight w:val="1425"/>
        </w:trPr>
        <w:tc>
          <w:tcPr>
            <w:tcW w:w="567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0E0711" w:rsidRPr="000E0711" w:rsidTr="000E0711">
        <w:trPr>
          <w:trHeight w:val="1544"/>
        </w:trPr>
        <w:tc>
          <w:tcPr>
            <w:tcW w:w="567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0E0711" w:rsidRPr="000E0711" w:rsidTr="000E0711">
        <w:trPr>
          <w:trHeight w:val="1552"/>
        </w:trPr>
        <w:tc>
          <w:tcPr>
            <w:tcW w:w="567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(…)</w:t>
            </w:r>
          </w:p>
        </w:tc>
        <w:tc>
          <w:tcPr>
            <w:tcW w:w="2410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:rsidR="000E0711" w:rsidRPr="000E0711" w:rsidRDefault="000E0711" w:rsidP="000E0711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0E0711" w:rsidRPr="000E0711" w:rsidRDefault="000E0711" w:rsidP="000E0711">
      <w:pPr>
        <w:pStyle w:val="WW-Domylnie"/>
        <w:rPr>
          <w:rFonts w:asciiTheme="minorHAnsi" w:hAnsiTheme="minorHAnsi" w:cstheme="minorHAnsi"/>
        </w:rPr>
      </w:pPr>
    </w:p>
    <w:p w:rsidR="004B28CC" w:rsidRDefault="004B28CC" w:rsidP="002E3518">
      <w:pPr>
        <w:pStyle w:val="Tekstpodstawowy"/>
        <w:spacing w:after="0"/>
        <w:jc w:val="right"/>
      </w:pPr>
    </w:p>
    <w:p w:rsidR="004B28CC" w:rsidRDefault="004B28CC" w:rsidP="002E3518">
      <w:pPr>
        <w:pStyle w:val="Tekstpodstawowy"/>
        <w:spacing w:after="0"/>
        <w:jc w:val="right"/>
      </w:pPr>
    </w:p>
    <w:p w:rsidR="002E3518" w:rsidRPr="002F5208" w:rsidRDefault="002E3518" w:rsidP="002E3518">
      <w:pPr>
        <w:pStyle w:val="Tekstpodstawowy"/>
        <w:spacing w:after="0"/>
        <w:jc w:val="right"/>
        <w:rPr>
          <w:sz w:val="6"/>
          <w:szCs w:val="6"/>
        </w:rPr>
      </w:pPr>
      <w:r w:rsidRPr="004341CD">
        <w:t>.................................................................................</w:t>
      </w:r>
      <w:r w:rsidRPr="004341CD">
        <w:cr/>
      </w:r>
    </w:p>
    <w:p w:rsidR="002E3518" w:rsidRPr="002F5208" w:rsidRDefault="002E3518" w:rsidP="002E3518">
      <w:pPr>
        <w:pStyle w:val="Tekstpodstawowy"/>
        <w:spacing w:after="0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uprawionej/nych</w:t>
      </w:r>
    </w:p>
    <w:p w:rsidR="002E3518" w:rsidRPr="002F5208" w:rsidRDefault="002E3518" w:rsidP="002E3518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A64553" w:rsidRDefault="00A64553" w:rsidP="00DF3F86">
      <w:pPr>
        <w:jc w:val="right"/>
        <w:rPr>
          <w:sz w:val="24"/>
          <w:szCs w:val="24"/>
        </w:rPr>
      </w:pPr>
    </w:p>
    <w:p w:rsidR="000E0711" w:rsidRDefault="000E0711" w:rsidP="000E0711"/>
    <w:p w:rsidR="004B28CC" w:rsidRDefault="004B28CC" w:rsidP="000E0711"/>
    <w:p w:rsidR="000E0711" w:rsidRPr="000E0711" w:rsidRDefault="000E0711" w:rsidP="000E0711">
      <w:pPr>
        <w:rPr>
          <w:b/>
        </w:rPr>
      </w:pPr>
      <w:r w:rsidRPr="000E0711">
        <w:lastRenderedPageBreak/>
        <w:t>RP.272.1.1.2017</w:t>
      </w:r>
      <w:r w:rsidR="006F34E3">
        <w:t xml:space="preserve">                                                                                             </w:t>
      </w:r>
      <w:r>
        <w:rPr>
          <w:b/>
        </w:rPr>
        <w:t>Załącznik nr 6</w:t>
      </w:r>
      <w:r w:rsidRPr="000E0711">
        <w:rPr>
          <w:b/>
        </w:rPr>
        <w:t xml:space="preserve"> do ogłoszenia</w:t>
      </w:r>
    </w:p>
    <w:p w:rsidR="004B28CC" w:rsidRDefault="004B28CC" w:rsidP="00031602">
      <w:pPr>
        <w:spacing w:after="0"/>
        <w:jc w:val="center"/>
        <w:rPr>
          <w:b/>
          <w:i/>
          <w:sz w:val="32"/>
          <w:szCs w:val="32"/>
        </w:rPr>
      </w:pPr>
    </w:p>
    <w:p w:rsidR="00031602" w:rsidRPr="00031602" w:rsidRDefault="00031602" w:rsidP="00031602">
      <w:pPr>
        <w:spacing w:after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WYKAZ SPRZĘTU</w:t>
      </w:r>
    </w:p>
    <w:p w:rsidR="00031602" w:rsidRPr="004B28CC" w:rsidRDefault="00031602" w:rsidP="00031602">
      <w:pPr>
        <w:pStyle w:val="WW-Domylnie"/>
        <w:jc w:val="center"/>
        <w:rPr>
          <w:rFonts w:asciiTheme="minorHAnsi" w:hAnsiTheme="minorHAnsi" w:cstheme="minorHAnsi"/>
        </w:rPr>
      </w:pPr>
      <w:r w:rsidRPr="004B28CC">
        <w:rPr>
          <w:rFonts w:asciiTheme="minorHAnsi" w:hAnsiTheme="minorHAnsi" w:cstheme="minorHAnsi"/>
        </w:rPr>
        <w:t>dotyczy postępowania prowadzonego w trybie zamó</w:t>
      </w:r>
      <w:r w:rsidR="004B28CC">
        <w:rPr>
          <w:rFonts w:asciiTheme="minorHAnsi" w:hAnsiTheme="minorHAnsi" w:cstheme="minorHAnsi"/>
        </w:rPr>
        <w:t>wienia na usługi społeczne,</w:t>
      </w:r>
      <w:r w:rsidRPr="004B28CC">
        <w:rPr>
          <w:rFonts w:asciiTheme="minorHAnsi" w:hAnsiTheme="minorHAnsi" w:cstheme="minorHAnsi"/>
        </w:rPr>
        <w:t xml:space="preserve"> którego przedmiotem jest: Przeprowadzenie i organizacja kursu prawa jazdy </w:t>
      </w:r>
      <w:r w:rsidR="004B28CC">
        <w:rPr>
          <w:rFonts w:asciiTheme="minorHAnsi" w:hAnsiTheme="minorHAnsi" w:cstheme="minorHAnsi"/>
        </w:rPr>
        <w:t xml:space="preserve">kat. B dla uczniów </w:t>
      </w:r>
      <w:r w:rsidRPr="004B28CC">
        <w:rPr>
          <w:rFonts w:asciiTheme="minorHAnsi" w:hAnsiTheme="minorHAnsi" w:cstheme="minorHAnsi"/>
        </w:rPr>
        <w:t>Szkół Ponadgimnazjalnych.</w:t>
      </w:r>
    </w:p>
    <w:p w:rsidR="00031602" w:rsidRDefault="00031602" w:rsidP="00DF3F86">
      <w:pPr>
        <w:jc w:val="right"/>
        <w:rPr>
          <w:sz w:val="24"/>
          <w:szCs w:val="24"/>
        </w:rPr>
      </w:pPr>
    </w:p>
    <w:p w:rsidR="004B28CC" w:rsidRDefault="004B28CC" w:rsidP="004B28CC">
      <w:pPr>
        <w:pStyle w:val="WW-Domylnie"/>
        <w:rPr>
          <w:rFonts w:asciiTheme="minorHAnsi" w:hAnsiTheme="minorHAnsi" w:cstheme="minorHAnsi"/>
        </w:rPr>
      </w:pPr>
      <w:r w:rsidRPr="000E0711">
        <w:rPr>
          <w:rFonts w:asciiTheme="minorHAnsi" w:hAnsiTheme="minorHAnsi" w:cstheme="minorHAnsi"/>
        </w:rPr>
        <w:t>Nazwa wykonawcy</w:t>
      </w:r>
      <w:r w:rsidRPr="000E0711">
        <w:rPr>
          <w:rFonts w:asciiTheme="minorHAnsi" w:hAnsiTheme="minorHAnsi" w:cstheme="minorHAnsi"/>
        </w:rPr>
        <w:tab/>
        <w:t>.................................................................................................</w:t>
      </w:r>
      <w:r w:rsidRPr="000E0711">
        <w:rPr>
          <w:rFonts w:asciiTheme="minorHAnsi" w:hAnsiTheme="minorHAnsi" w:cstheme="minorHAnsi"/>
        </w:rPr>
        <w:cr/>
      </w:r>
      <w:r w:rsidRPr="000E0711">
        <w:rPr>
          <w:rFonts w:asciiTheme="minorHAnsi" w:hAnsiTheme="minorHAnsi" w:cstheme="minorHAnsi"/>
        </w:rPr>
        <w:cr/>
        <w:t>Adres wykonawcy</w:t>
      </w:r>
      <w:r w:rsidRPr="000E0711">
        <w:rPr>
          <w:rFonts w:asciiTheme="minorHAnsi" w:hAnsiTheme="minorHAnsi" w:cstheme="minorHAnsi"/>
        </w:rPr>
        <w:tab/>
        <w:t>.................................................................................................</w:t>
      </w:r>
      <w:r w:rsidRPr="000E0711">
        <w:rPr>
          <w:rFonts w:asciiTheme="minorHAnsi" w:hAnsiTheme="minorHAnsi" w:cstheme="minorHAnsi"/>
        </w:rPr>
        <w:cr/>
      </w:r>
    </w:p>
    <w:p w:rsidR="004B28CC" w:rsidRDefault="004B28CC" w:rsidP="000E0711"/>
    <w:tbl>
      <w:tblPr>
        <w:tblStyle w:val="Tabela-Siatka"/>
        <w:tblW w:w="9214" w:type="dxa"/>
        <w:tblInd w:w="-34" w:type="dxa"/>
        <w:tblLayout w:type="fixed"/>
        <w:tblLook w:val="04A0"/>
      </w:tblPr>
      <w:tblGrid>
        <w:gridCol w:w="567"/>
        <w:gridCol w:w="3970"/>
        <w:gridCol w:w="4677"/>
      </w:tblGrid>
      <w:tr w:rsidR="004B28CC" w:rsidRPr="000E0711" w:rsidTr="004B28CC">
        <w:trPr>
          <w:trHeight w:val="1558"/>
        </w:trPr>
        <w:tc>
          <w:tcPr>
            <w:tcW w:w="567" w:type="dxa"/>
            <w:vAlign w:val="center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3970" w:type="dxa"/>
            <w:vAlign w:val="center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Rodzaj samochodu osobowego</w:t>
            </w:r>
          </w:p>
        </w:tc>
        <w:tc>
          <w:tcPr>
            <w:tcW w:w="4677" w:type="dxa"/>
            <w:vAlign w:val="center"/>
          </w:tcPr>
          <w:p w:rsidR="004B28CC" w:rsidRPr="000E0711" w:rsidRDefault="004B28CC" w:rsidP="00D33EAF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>Podstawa</w:t>
            </w:r>
            <w:r w:rsidR="00D33EA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dysponowania samochodem osobowym,  przewidzianym</w:t>
            </w:r>
            <w:r w:rsidR="006F34E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0E0711">
              <w:rPr>
                <w:rFonts w:asciiTheme="minorHAnsi" w:hAnsiTheme="minorHAnsi" w:cstheme="minorHAnsi"/>
                <w:b/>
                <w:sz w:val="18"/>
                <w:szCs w:val="18"/>
              </w:rPr>
              <w:t>do wykonania zamówienia</w:t>
            </w:r>
          </w:p>
        </w:tc>
      </w:tr>
      <w:tr w:rsidR="004B28CC" w:rsidRPr="000E0711" w:rsidTr="004B28CC">
        <w:trPr>
          <w:trHeight w:val="935"/>
        </w:trPr>
        <w:tc>
          <w:tcPr>
            <w:tcW w:w="567" w:type="dxa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3970" w:type="dxa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B28CC" w:rsidRPr="000E0711" w:rsidTr="004B28CC">
        <w:trPr>
          <w:trHeight w:val="835"/>
        </w:trPr>
        <w:tc>
          <w:tcPr>
            <w:tcW w:w="567" w:type="dxa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970" w:type="dxa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B28CC" w:rsidRPr="000E0711" w:rsidTr="004B28CC">
        <w:trPr>
          <w:trHeight w:val="848"/>
        </w:trPr>
        <w:tc>
          <w:tcPr>
            <w:tcW w:w="567" w:type="dxa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(…)</w:t>
            </w:r>
          </w:p>
        </w:tc>
        <w:tc>
          <w:tcPr>
            <w:tcW w:w="3970" w:type="dxa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4B28CC" w:rsidRPr="000E0711" w:rsidRDefault="004B28CC" w:rsidP="009C36F5">
            <w:pPr>
              <w:pStyle w:val="WW-Domylnie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4B28CC" w:rsidRDefault="004B28CC" w:rsidP="000E0711"/>
    <w:p w:rsidR="004B28CC" w:rsidRDefault="004B28CC" w:rsidP="000E0711"/>
    <w:p w:rsidR="004B28CC" w:rsidRPr="002F5208" w:rsidRDefault="004B28CC" w:rsidP="004B28CC">
      <w:pPr>
        <w:pStyle w:val="Tekstpodstawowy"/>
        <w:spacing w:after="0"/>
        <w:jc w:val="right"/>
        <w:rPr>
          <w:sz w:val="6"/>
          <w:szCs w:val="6"/>
        </w:rPr>
      </w:pPr>
      <w:r w:rsidRPr="004341CD">
        <w:t>.................................................................................</w:t>
      </w:r>
      <w:r w:rsidRPr="004341CD">
        <w:cr/>
      </w:r>
    </w:p>
    <w:p w:rsidR="004B28CC" w:rsidRPr="002F5208" w:rsidRDefault="004B28CC" w:rsidP="004B28CC">
      <w:pPr>
        <w:pStyle w:val="Tekstpodstawowy"/>
        <w:spacing w:after="0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uprawionej/nych</w:t>
      </w:r>
    </w:p>
    <w:p w:rsidR="004B28CC" w:rsidRPr="002F5208" w:rsidRDefault="004B28CC" w:rsidP="004B28CC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4B28CC" w:rsidRDefault="004B28CC" w:rsidP="000E0711"/>
    <w:p w:rsidR="004B28CC" w:rsidRDefault="004B28CC" w:rsidP="000E0711"/>
    <w:p w:rsidR="004B28CC" w:rsidRDefault="004B28CC" w:rsidP="000E0711"/>
    <w:p w:rsidR="004B28CC" w:rsidRDefault="004B28CC" w:rsidP="000E0711"/>
    <w:p w:rsidR="004B28CC" w:rsidRDefault="004B28CC" w:rsidP="000E0711"/>
    <w:p w:rsidR="004B28CC" w:rsidRDefault="004B28CC" w:rsidP="000E0711"/>
    <w:p w:rsidR="001D606D" w:rsidRPr="005F2BFE" w:rsidRDefault="001D606D" w:rsidP="005F2BFE">
      <w:pPr>
        <w:jc w:val="both"/>
        <w:rPr>
          <w:bCs/>
        </w:rPr>
      </w:pPr>
    </w:p>
    <w:sectPr w:rsidR="001D606D" w:rsidRPr="005F2BFE" w:rsidSect="00BA1373">
      <w:headerReference w:type="default" r:id="rId8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3DC" w:rsidRDefault="006723DC" w:rsidP="00A203BB">
      <w:pPr>
        <w:spacing w:after="0" w:line="240" w:lineRule="auto"/>
      </w:pPr>
      <w:r>
        <w:separator/>
      </w:r>
    </w:p>
  </w:endnote>
  <w:endnote w:type="continuationSeparator" w:id="1">
    <w:p w:rsidR="006723DC" w:rsidRDefault="006723DC" w:rsidP="00A2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3DC" w:rsidRDefault="006723DC" w:rsidP="00A203BB">
      <w:pPr>
        <w:spacing w:after="0" w:line="240" w:lineRule="auto"/>
      </w:pPr>
      <w:r>
        <w:separator/>
      </w:r>
    </w:p>
  </w:footnote>
  <w:footnote w:type="continuationSeparator" w:id="1">
    <w:p w:rsidR="006723DC" w:rsidRDefault="006723DC" w:rsidP="00A20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6F5" w:rsidRPr="00B96B2E" w:rsidRDefault="009C36F5" w:rsidP="00B96B2E">
    <w:pPr>
      <w:pStyle w:val="Nagwek"/>
      <w:pBdr>
        <w:between w:val="single" w:sz="4" w:space="1" w:color="4F81BD" w:themeColor="accent1"/>
      </w:pBdr>
      <w:spacing w:line="276" w:lineRule="auto"/>
      <w:rPr>
        <w:b/>
      </w:rPr>
    </w:pPr>
    <w:r>
      <w:rPr>
        <w:b/>
        <w:noProof/>
      </w:rPr>
      <w:drawing>
        <wp:inline distT="0" distB="0" distL="0" distR="0">
          <wp:extent cx="5760720" cy="1091084"/>
          <wp:effectExtent l="19050" t="0" r="0" b="0"/>
          <wp:docPr id="1" name="Obraz 1" descr="C:\Documents and Settings\mwawrzyniak.STAROSTWO\Pulpit\Projekty RPO WD wytyczne\FE-PR-DS-EU-EFS\FE_PR-DS-UE_EFS-poziom-PL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wawrzyniak.STAROSTWO\Pulpit\Projekty RPO WD wytyczne\FE-PR-DS-EU-EFS\FE_PR-DS-UE_EFS-poziom-PL-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910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20"/>
    <w:multiLevelType w:val="multilevel"/>
    <w:tmpl w:val="00000020"/>
    <w:name w:val="WWNum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ahoma"/>
        <w:b/>
        <w:bCs/>
        <w:i w:val="0"/>
        <w:i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4">
    <w:nsid w:val="0000003E"/>
    <w:multiLevelType w:val="multilevel"/>
    <w:tmpl w:val="3DC86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9E24A3"/>
    <w:multiLevelType w:val="hybridMultilevel"/>
    <w:tmpl w:val="35D6A184"/>
    <w:lvl w:ilvl="0" w:tplc="8E9EA71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AF720B"/>
    <w:multiLevelType w:val="multilevel"/>
    <w:tmpl w:val="A13E4F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>
    <w:nsid w:val="0DA07297"/>
    <w:multiLevelType w:val="hybridMultilevel"/>
    <w:tmpl w:val="92B0F0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A266B6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1C90286"/>
    <w:multiLevelType w:val="hybridMultilevel"/>
    <w:tmpl w:val="1E786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0A2EF3"/>
    <w:multiLevelType w:val="hybridMultilevel"/>
    <w:tmpl w:val="176CFEBA"/>
    <w:lvl w:ilvl="0" w:tplc="D85A783C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163807EE"/>
    <w:multiLevelType w:val="hybridMultilevel"/>
    <w:tmpl w:val="ADC4BF26"/>
    <w:lvl w:ilvl="0" w:tplc="3D462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013CCA"/>
    <w:multiLevelType w:val="hybridMultilevel"/>
    <w:tmpl w:val="989ABB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FF24DF"/>
    <w:multiLevelType w:val="singleLevel"/>
    <w:tmpl w:val="000000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1D381403"/>
    <w:multiLevelType w:val="hybridMultilevel"/>
    <w:tmpl w:val="B4CC8F16"/>
    <w:lvl w:ilvl="0" w:tplc="FBE649B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8766682"/>
    <w:multiLevelType w:val="hybridMultilevel"/>
    <w:tmpl w:val="EC7E5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90769C"/>
    <w:multiLevelType w:val="hybridMultilevel"/>
    <w:tmpl w:val="15A26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FF1FE3"/>
    <w:multiLevelType w:val="hybridMultilevel"/>
    <w:tmpl w:val="27460516"/>
    <w:lvl w:ilvl="0" w:tplc="2FD8FD7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1B507F"/>
    <w:multiLevelType w:val="hybridMultilevel"/>
    <w:tmpl w:val="464643D8"/>
    <w:lvl w:ilvl="0" w:tplc="9836C6D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CC2FE7"/>
    <w:multiLevelType w:val="hybridMultilevel"/>
    <w:tmpl w:val="DFE01212"/>
    <w:lvl w:ilvl="0" w:tplc="1562D1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A6FC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3021DC"/>
    <w:multiLevelType w:val="hybridMultilevel"/>
    <w:tmpl w:val="C3181A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8B5ED4"/>
    <w:multiLevelType w:val="hybridMultilevel"/>
    <w:tmpl w:val="6142C0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415A69"/>
    <w:multiLevelType w:val="hybridMultilevel"/>
    <w:tmpl w:val="81E013B6"/>
    <w:lvl w:ilvl="0" w:tplc="BC0824F0">
      <w:start w:val="1"/>
      <w:numFmt w:val="lowerLetter"/>
      <w:lvlText w:val="%1)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AA56B6"/>
    <w:multiLevelType w:val="hybridMultilevel"/>
    <w:tmpl w:val="B1F23E20"/>
    <w:lvl w:ilvl="0" w:tplc="F6FA7CB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81646E9"/>
    <w:multiLevelType w:val="hybridMultilevel"/>
    <w:tmpl w:val="C6C2B79A"/>
    <w:lvl w:ilvl="0" w:tplc="9790F03C">
      <w:start w:val="1"/>
      <w:numFmt w:val="decimal"/>
      <w:lvlText w:val="%1)"/>
      <w:lvlJc w:val="right"/>
      <w:pPr>
        <w:tabs>
          <w:tab w:val="num" w:pos="747"/>
        </w:tabs>
        <w:ind w:left="747" w:hanging="180"/>
      </w:pPr>
      <w:rPr>
        <w:rFonts w:ascii="Tahoma" w:eastAsia="Times New Roman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9A6353"/>
    <w:multiLevelType w:val="hybridMultilevel"/>
    <w:tmpl w:val="3216D52C"/>
    <w:lvl w:ilvl="0" w:tplc="8A78BC4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B678BBC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6">
    <w:nsid w:val="573C4E34"/>
    <w:multiLevelType w:val="hybridMultilevel"/>
    <w:tmpl w:val="D162286E"/>
    <w:lvl w:ilvl="0" w:tplc="581A70CA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3DDC7D10">
      <w:numFmt w:val="bullet"/>
      <w:lvlText w:val=""/>
      <w:lvlJc w:val="left"/>
      <w:pPr>
        <w:ind w:left="1440" w:hanging="360"/>
      </w:pPr>
      <w:rPr>
        <w:rFonts w:ascii="Symbol" w:eastAsia="Lucida Sans Unicode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511A69"/>
    <w:multiLevelType w:val="hybridMultilevel"/>
    <w:tmpl w:val="C07291E8"/>
    <w:lvl w:ilvl="0" w:tplc="8670E30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8670E308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  <w:color w:val="auto"/>
        <w:sz w:val="24"/>
        <w:lang w:val="pl-P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643E7DD9"/>
    <w:multiLevelType w:val="hybridMultilevel"/>
    <w:tmpl w:val="DA34B7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723674"/>
    <w:multiLevelType w:val="hybridMultilevel"/>
    <w:tmpl w:val="8D7C6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E0444A"/>
    <w:multiLevelType w:val="hybridMultilevel"/>
    <w:tmpl w:val="0EBECD28"/>
    <w:lvl w:ilvl="0" w:tplc="249263D6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E657925"/>
    <w:multiLevelType w:val="hybridMultilevel"/>
    <w:tmpl w:val="A162B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432520"/>
    <w:multiLevelType w:val="hybridMultilevel"/>
    <w:tmpl w:val="92CC2CFE"/>
    <w:lvl w:ilvl="0" w:tplc="6EAA09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F37866"/>
    <w:multiLevelType w:val="multilevel"/>
    <w:tmpl w:val="90B055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  <w:b/>
      </w:rPr>
    </w:lvl>
  </w:abstractNum>
  <w:abstractNum w:abstractNumId="34">
    <w:nsid w:val="745E0788"/>
    <w:multiLevelType w:val="hybridMultilevel"/>
    <w:tmpl w:val="00B43C60"/>
    <w:lvl w:ilvl="0" w:tplc="5DDAF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9F2E6A"/>
    <w:multiLevelType w:val="hybridMultilevel"/>
    <w:tmpl w:val="BB04F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30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5"/>
  </w:num>
  <w:num w:numId="7">
    <w:abstractNumId w:val="24"/>
  </w:num>
  <w:num w:numId="8">
    <w:abstractNumId w:val="35"/>
  </w:num>
  <w:num w:numId="9">
    <w:abstractNumId w:val="22"/>
  </w:num>
  <w:num w:numId="10">
    <w:abstractNumId w:val="9"/>
  </w:num>
  <w:num w:numId="11">
    <w:abstractNumId w:val="7"/>
  </w:num>
  <w:num w:numId="12">
    <w:abstractNumId w:val="21"/>
  </w:num>
  <w:num w:numId="13">
    <w:abstractNumId w:val="20"/>
  </w:num>
  <w:num w:numId="14">
    <w:abstractNumId w:val="29"/>
  </w:num>
  <w:num w:numId="15">
    <w:abstractNumId w:val="28"/>
  </w:num>
  <w:num w:numId="16">
    <w:abstractNumId w:val="31"/>
  </w:num>
  <w:num w:numId="17">
    <w:abstractNumId w:val="12"/>
  </w:num>
  <w:num w:numId="18">
    <w:abstractNumId w:val="4"/>
  </w:num>
  <w:num w:numId="19">
    <w:abstractNumId w:val="33"/>
  </w:num>
  <w:num w:numId="20">
    <w:abstractNumId w:val="26"/>
  </w:num>
  <w:num w:numId="21">
    <w:abstractNumId w:val="11"/>
  </w:num>
  <w:num w:numId="22">
    <w:abstractNumId w:val="15"/>
  </w:num>
  <w:num w:numId="23">
    <w:abstractNumId w:val="10"/>
  </w:num>
  <w:num w:numId="24">
    <w:abstractNumId w:val="23"/>
  </w:num>
  <w:num w:numId="25">
    <w:abstractNumId w:val="6"/>
  </w:num>
  <w:num w:numId="26">
    <w:abstractNumId w:val="16"/>
  </w:num>
  <w:num w:numId="27">
    <w:abstractNumId w:val="3"/>
  </w:num>
  <w:num w:numId="28">
    <w:abstractNumId w:val="0"/>
  </w:num>
  <w:num w:numId="29">
    <w:abstractNumId w:val="1"/>
  </w:num>
  <w:num w:numId="30">
    <w:abstractNumId w:val="32"/>
  </w:num>
  <w:num w:numId="31">
    <w:abstractNumId w:val="14"/>
  </w:num>
  <w:num w:numId="32">
    <w:abstractNumId w:val="17"/>
  </w:num>
  <w:num w:numId="33">
    <w:abstractNumId w:val="18"/>
  </w:num>
  <w:num w:numId="34">
    <w:abstractNumId w:val="34"/>
  </w:num>
  <w:num w:numId="35">
    <w:abstractNumId w:val="2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203BB"/>
    <w:rsid w:val="00010D73"/>
    <w:rsid w:val="0001183E"/>
    <w:rsid w:val="0001244D"/>
    <w:rsid w:val="000211EF"/>
    <w:rsid w:val="00021783"/>
    <w:rsid w:val="00025B57"/>
    <w:rsid w:val="00026AE1"/>
    <w:rsid w:val="00031602"/>
    <w:rsid w:val="00042B72"/>
    <w:rsid w:val="00042D25"/>
    <w:rsid w:val="00043367"/>
    <w:rsid w:val="00047B08"/>
    <w:rsid w:val="000643BA"/>
    <w:rsid w:val="00066885"/>
    <w:rsid w:val="0007090D"/>
    <w:rsid w:val="00080F92"/>
    <w:rsid w:val="000861E8"/>
    <w:rsid w:val="00095A16"/>
    <w:rsid w:val="000A26B3"/>
    <w:rsid w:val="000A6883"/>
    <w:rsid w:val="000B612B"/>
    <w:rsid w:val="000C20A1"/>
    <w:rsid w:val="000C3BF2"/>
    <w:rsid w:val="000D6BCF"/>
    <w:rsid w:val="000D76C1"/>
    <w:rsid w:val="000E0711"/>
    <w:rsid w:val="00117EF1"/>
    <w:rsid w:val="00125649"/>
    <w:rsid w:val="00136D4A"/>
    <w:rsid w:val="001374E4"/>
    <w:rsid w:val="00146A31"/>
    <w:rsid w:val="00151A4C"/>
    <w:rsid w:val="00153AAF"/>
    <w:rsid w:val="001545F9"/>
    <w:rsid w:val="0016748B"/>
    <w:rsid w:val="00172E09"/>
    <w:rsid w:val="0017388A"/>
    <w:rsid w:val="00187D2E"/>
    <w:rsid w:val="00190758"/>
    <w:rsid w:val="001A1E29"/>
    <w:rsid w:val="001C045E"/>
    <w:rsid w:val="001C2818"/>
    <w:rsid w:val="001C6812"/>
    <w:rsid w:val="001D35A0"/>
    <w:rsid w:val="001D606D"/>
    <w:rsid w:val="001E122B"/>
    <w:rsid w:val="001F0A81"/>
    <w:rsid w:val="001F16B0"/>
    <w:rsid w:val="001F38C8"/>
    <w:rsid w:val="001F4CEC"/>
    <w:rsid w:val="001F61DB"/>
    <w:rsid w:val="00206DE0"/>
    <w:rsid w:val="00210DE2"/>
    <w:rsid w:val="0021101C"/>
    <w:rsid w:val="00220D79"/>
    <w:rsid w:val="00225B78"/>
    <w:rsid w:val="00225DCB"/>
    <w:rsid w:val="00227E55"/>
    <w:rsid w:val="00227F7A"/>
    <w:rsid w:val="0023296C"/>
    <w:rsid w:val="0023671C"/>
    <w:rsid w:val="0025623D"/>
    <w:rsid w:val="00260D68"/>
    <w:rsid w:val="00270AB1"/>
    <w:rsid w:val="002743CF"/>
    <w:rsid w:val="00276E65"/>
    <w:rsid w:val="00280EFE"/>
    <w:rsid w:val="00284146"/>
    <w:rsid w:val="00285CD3"/>
    <w:rsid w:val="00290B45"/>
    <w:rsid w:val="00291577"/>
    <w:rsid w:val="002B1CA6"/>
    <w:rsid w:val="002B6116"/>
    <w:rsid w:val="002C7192"/>
    <w:rsid w:val="002E3518"/>
    <w:rsid w:val="002F5208"/>
    <w:rsid w:val="002F7D12"/>
    <w:rsid w:val="00305057"/>
    <w:rsid w:val="003076B8"/>
    <w:rsid w:val="0032249B"/>
    <w:rsid w:val="00331503"/>
    <w:rsid w:val="0034082F"/>
    <w:rsid w:val="00342B2F"/>
    <w:rsid w:val="00342C08"/>
    <w:rsid w:val="00350DDF"/>
    <w:rsid w:val="00354B61"/>
    <w:rsid w:val="00356EED"/>
    <w:rsid w:val="00367858"/>
    <w:rsid w:val="00370C10"/>
    <w:rsid w:val="003724F3"/>
    <w:rsid w:val="00377557"/>
    <w:rsid w:val="00386964"/>
    <w:rsid w:val="00397EEA"/>
    <w:rsid w:val="003A677C"/>
    <w:rsid w:val="003B195F"/>
    <w:rsid w:val="003B1D3C"/>
    <w:rsid w:val="003B225D"/>
    <w:rsid w:val="003B7685"/>
    <w:rsid w:val="003C2756"/>
    <w:rsid w:val="003C6C12"/>
    <w:rsid w:val="003C74DC"/>
    <w:rsid w:val="003D3C3C"/>
    <w:rsid w:val="003E10B1"/>
    <w:rsid w:val="003F325B"/>
    <w:rsid w:val="003F7086"/>
    <w:rsid w:val="004067BB"/>
    <w:rsid w:val="00406A16"/>
    <w:rsid w:val="0042646A"/>
    <w:rsid w:val="00432AE9"/>
    <w:rsid w:val="004341CD"/>
    <w:rsid w:val="00455EF8"/>
    <w:rsid w:val="004562C7"/>
    <w:rsid w:val="00467152"/>
    <w:rsid w:val="004707C3"/>
    <w:rsid w:val="00485E96"/>
    <w:rsid w:val="0049327E"/>
    <w:rsid w:val="004A35BA"/>
    <w:rsid w:val="004B28CC"/>
    <w:rsid w:val="004B5BF3"/>
    <w:rsid w:val="004D10F6"/>
    <w:rsid w:val="004D28AA"/>
    <w:rsid w:val="004D4F6E"/>
    <w:rsid w:val="004D5AC3"/>
    <w:rsid w:val="004F3B1E"/>
    <w:rsid w:val="004F47C8"/>
    <w:rsid w:val="004F7E14"/>
    <w:rsid w:val="00500EB3"/>
    <w:rsid w:val="00501626"/>
    <w:rsid w:val="00503982"/>
    <w:rsid w:val="00512CDE"/>
    <w:rsid w:val="00512CEA"/>
    <w:rsid w:val="0051522C"/>
    <w:rsid w:val="005231C6"/>
    <w:rsid w:val="005261A0"/>
    <w:rsid w:val="005265E4"/>
    <w:rsid w:val="00535812"/>
    <w:rsid w:val="00546363"/>
    <w:rsid w:val="00556A5E"/>
    <w:rsid w:val="00561355"/>
    <w:rsid w:val="00562328"/>
    <w:rsid w:val="00562E8C"/>
    <w:rsid w:val="005641D6"/>
    <w:rsid w:val="00571D9A"/>
    <w:rsid w:val="00577A76"/>
    <w:rsid w:val="005809B2"/>
    <w:rsid w:val="00595F75"/>
    <w:rsid w:val="0059735C"/>
    <w:rsid w:val="0059752F"/>
    <w:rsid w:val="005978F2"/>
    <w:rsid w:val="005A2F34"/>
    <w:rsid w:val="005B3FB3"/>
    <w:rsid w:val="005B6592"/>
    <w:rsid w:val="005C14D9"/>
    <w:rsid w:val="005E3A69"/>
    <w:rsid w:val="005F2BFE"/>
    <w:rsid w:val="00605BF1"/>
    <w:rsid w:val="006150E2"/>
    <w:rsid w:val="00624BCC"/>
    <w:rsid w:val="0063016C"/>
    <w:rsid w:val="0063057C"/>
    <w:rsid w:val="00634CB3"/>
    <w:rsid w:val="00643E91"/>
    <w:rsid w:val="006471C2"/>
    <w:rsid w:val="00654ADE"/>
    <w:rsid w:val="00655BAA"/>
    <w:rsid w:val="00666D96"/>
    <w:rsid w:val="006723DC"/>
    <w:rsid w:val="00675C55"/>
    <w:rsid w:val="00680BAD"/>
    <w:rsid w:val="00685627"/>
    <w:rsid w:val="00687300"/>
    <w:rsid w:val="006903C8"/>
    <w:rsid w:val="006926EE"/>
    <w:rsid w:val="00697962"/>
    <w:rsid w:val="006A0E22"/>
    <w:rsid w:val="006A60DC"/>
    <w:rsid w:val="006B6A68"/>
    <w:rsid w:val="006B769B"/>
    <w:rsid w:val="006C0A43"/>
    <w:rsid w:val="006C7BA6"/>
    <w:rsid w:val="006D2580"/>
    <w:rsid w:val="006D40B1"/>
    <w:rsid w:val="006D61C9"/>
    <w:rsid w:val="006E027A"/>
    <w:rsid w:val="006E054A"/>
    <w:rsid w:val="006E38A4"/>
    <w:rsid w:val="006F0E0F"/>
    <w:rsid w:val="006F34E3"/>
    <w:rsid w:val="006F6199"/>
    <w:rsid w:val="007009D9"/>
    <w:rsid w:val="00701912"/>
    <w:rsid w:val="00712A0E"/>
    <w:rsid w:val="00715ACD"/>
    <w:rsid w:val="00716006"/>
    <w:rsid w:val="00720AEB"/>
    <w:rsid w:val="007479E6"/>
    <w:rsid w:val="00760856"/>
    <w:rsid w:val="00764C66"/>
    <w:rsid w:val="00765FBE"/>
    <w:rsid w:val="007668B2"/>
    <w:rsid w:val="00771D56"/>
    <w:rsid w:val="007757B4"/>
    <w:rsid w:val="00782C5A"/>
    <w:rsid w:val="007934DE"/>
    <w:rsid w:val="00794827"/>
    <w:rsid w:val="00796561"/>
    <w:rsid w:val="007A6203"/>
    <w:rsid w:val="007B50E4"/>
    <w:rsid w:val="007C0B5F"/>
    <w:rsid w:val="007C6C94"/>
    <w:rsid w:val="007D1FCC"/>
    <w:rsid w:val="007D3834"/>
    <w:rsid w:val="007D5173"/>
    <w:rsid w:val="007E7E45"/>
    <w:rsid w:val="007F4B41"/>
    <w:rsid w:val="007F7333"/>
    <w:rsid w:val="00801ABF"/>
    <w:rsid w:val="00812E08"/>
    <w:rsid w:val="00814A9D"/>
    <w:rsid w:val="00825C1B"/>
    <w:rsid w:val="00831C86"/>
    <w:rsid w:val="008333DC"/>
    <w:rsid w:val="00833D6F"/>
    <w:rsid w:val="008442B2"/>
    <w:rsid w:val="00854AD6"/>
    <w:rsid w:val="008705CA"/>
    <w:rsid w:val="00886517"/>
    <w:rsid w:val="0089519A"/>
    <w:rsid w:val="00896C98"/>
    <w:rsid w:val="008A3BEE"/>
    <w:rsid w:val="008A467C"/>
    <w:rsid w:val="008B622C"/>
    <w:rsid w:val="008C4DDB"/>
    <w:rsid w:val="008C7CC0"/>
    <w:rsid w:val="008D1424"/>
    <w:rsid w:val="008D1B37"/>
    <w:rsid w:val="008F0946"/>
    <w:rsid w:val="008F389D"/>
    <w:rsid w:val="00900145"/>
    <w:rsid w:val="0090321A"/>
    <w:rsid w:val="00904CCD"/>
    <w:rsid w:val="009168AB"/>
    <w:rsid w:val="0093160B"/>
    <w:rsid w:val="0093385D"/>
    <w:rsid w:val="00933AF4"/>
    <w:rsid w:val="009719DF"/>
    <w:rsid w:val="00974E44"/>
    <w:rsid w:val="009844DD"/>
    <w:rsid w:val="00986330"/>
    <w:rsid w:val="00991855"/>
    <w:rsid w:val="00994036"/>
    <w:rsid w:val="009A128C"/>
    <w:rsid w:val="009A4973"/>
    <w:rsid w:val="009A613B"/>
    <w:rsid w:val="009A6C77"/>
    <w:rsid w:val="009B1633"/>
    <w:rsid w:val="009C36F5"/>
    <w:rsid w:val="009C5CFC"/>
    <w:rsid w:val="009C65DB"/>
    <w:rsid w:val="009C71BA"/>
    <w:rsid w:val="009D2553"/>
    <w:rsid w:val="009D5884"/>
    <w:rsid w:val="009D646A"/>
    <w:rsid w:val="009E7D3A"/>
    <w:rsid w:val="009F3E94"/>
    <w:rsid w:val="009F425F"/>
    <w:rsid w:val="00A07806"/>
    <w:rsid w:val="00A07B8D"/>
    <w:rsid w:val="00A111BE"/>
    <w:rsid w:val="00A12C7F"/>
    <w:rsid w:val="00A203BB"/>
    <w:rsid w:val="00A24413"/>
    <w:rsid w:val="00A33BCB"/>
    <w:rsid w:val="00A351CC"/>
    <w:rsid w:val="00A42800"/>
    <w:rsid w:val="00A5446C"/>
    <w:rsid w:val="00A54AE9"/>
    <w:rsid w:val="00A64553"/>
    <w:rsid w:val="00A74394"/>
    <w:rsid w:val="00A9492D"/>
    <w:rsid w:val="00AB2117"/>
    <w:rsid w:val="00AB3BEF"/>
    <w:rsid w:val="00AB4562"/>
    <w:rsid w:val="00AB5570"/>
    <w:rsid w:val="00AB7240"/>
    <w:rsid w:val="00AC028B"/>
    <w:rsid w:val="00AD0FCA"/>
    <w:rsid w:val="00AD7681"/>
    <w:rsid w:val="00AE3199"/>
    <w:rsid w:val="00AE38A6"/>
    <w:rsid w:val="00AF7B90"/>
    <w:rsid w:val="00B12153"/>
    <w:rsid w:val="00B17709"/>
    <w:rsid w:val="00B21665"/>
    <w:rsid w:val="00B46401"/>
    <w:rsid w:val="00B540F0"/>
    <w:rsid w:val="00B826D3"/>
    <w:rsid w:val="00B867A7"/>
    <w:rsid w:val="00B87D6C"/>
    <w:rsid w:val="00B901FC"/>
    <w:rsid w:val="00B9240F"/>
    <w:rsid w:val="00B96B2E"/>
    <w:rsid w:val="00BA0C24"/>
    <w:rsid w:val="00BA1373"/>
    <w:rsid w:val="00BA65D0"/>
    <w:rsid w:val="00BA6A56"/>
    <w:rsid w:val="00BB091A"/>
    <w:rsid w:val="00BB5545"/>
    <w:rsid w:val="00BB5C43"/>
    <w:rsid w:val="00BC38B9"/>
    <w:rsid w:val="00BF4884"/>
    <w:rsid w:val="00BF6C1A"/>
    <w:rsid w:val="00C16A47"/>
    <w:rsid w:val="00C17EEC"/>
    <w:rsid w:val="00C24606"/>
    <w:rsid w:val="00C2521F"/>
    <w:rsid w:val="00C322A6"/>
    <w:rsid w:val="00C531BB"/>
    <w:rsid w:val="00C64AA9"/>
    <w:rsid w:val="00C65CA2"/>
    <w:rsid w:val="00C67055"/>
    <w:rsid w:val="00C6739B"/>
    <w:rsid w:val="00C72318"/>
    <w:rsid w:val="00C75A3C"/>
    <w:rsid w:val="00C80DC7"/>
    <w:rsid w:val="00C92F3F"/>
    <w:rsid w:val="00CA154B"/>
    <w:rsid w:val="00CA6820"/>
    <w:rsid w:val="00CA769A"/>
    <w:rsid w:val="00CB2126"/>
    <w:rsid w:val="00CB21C9"/>
    <w:rsid w:val="00CB2EDC"/>
    <w:rsid w:val="00CC1FDF"/>
    <w:rsid w:val="00CC54F8"/>
    <w:rsid w:val="00CD0212"/>
    <w:rsid w:val="00CE246C"/>
    <w:rsid w:val="00CE4CFD"/>
    <w:rsid w:val="00CF0FF9"/>
    <w:rsid w:val="00CF70E7"/>
    <w:rsid w:val="00D22CCE"/>
    <w:rsid w:val="00D23AF3"/>
    <w:rsid w:val="00D33EAF"/>
    <w:rsid w:val="00D416ED"/>
    <w:rsid w:val="00D43A42"/>
    <w:rsid w:val="00D46F14"/>
    <w:rsid w:val="00D47727"/>
    <w:rsid w:val="00D53B7D"/>
    <w:rsid w:val="00D543BA"/>
    <w:rsid w:val="00D72DE3"/>
    <w:rsid w:val="00D75C25"/>
    <w:rsid w:val="00D82F1B"/>
    <w:rsid w:val="00D84AAB"/>
    <w:rsid w:val="00D9432F"/>
    <w:rsid w:val="00D9550F"/>
    <w:rsid w:val="00DA0E16"/>
    <w:rsid w:val="00DA23DA"/>
    <w:rsid w:val="00DA3E94"/>
    <w:rsid w:val="00DB0621"/>
    <w:rsid w:val="00DC29C2"/>
    <w:rsid w:val="00DC4330"/>
    <w:rsid w:val="00DC44C8"/>
    <w:rsid w:val="00DD6993"/>
    <w:rsid w:val="00DE7E50"/>
    <w:rsid w:val="00DF3F86"/>
    <w:rsid w:val="00E01537"/>
    <w:rsid w:val="00E154E2"/>
    <w:rsid w:val="00E213C8"/>
    <w:rsid w:val="00E22CB6"/>
    <w:rsid w:val="00E40ACF"/>
    <w:rsid w:val="00E4123B"/>
    <w:rsid w:val="00E41C3A"/>
    <w:rsid w:val="00E4766C"/>
    <w:rsid w:val="00E53BC7"/>
    <w:rsid w:val="00E5524F"/>
    <w:rsid w:val="00E56608"/>
    <w:rsid w:val="00E600CD"/>
    <w:rsid w:val="00E60253"/>
    <w:rsid w:val="00E653C5"/>
    <w:rsid w:val="00E722BE"/>
    <w:rsid w:val="00E75A6F"/>
    <w:rsid w:val="00E76A41"/>
    <w:rsid w:val="00E84156"/>
    <w:rsid w:val="00E97413"/>
    <w:rsid w:val="00EA7629"/>
    <w:rsid w:val="00EA7CDE"/>
    <w:rsid w:val="00EB03BC"/>
    <w:rsid w:val="00EB268A"/>
    <w:rsid w:val="00EB2E90"/>
    <w:rsid w:val="00EC180F"/>
    <w:rsid w:val="00EC1976"/>
    <w:rsid w:val="00EC2958"/>
    <w:rsid w:val="00EC3C55"/>
    <w:rsid w:val="00EC48FB"/>
    <w:rsid w:val="00EC5FE7"/>
    <w:rsid w:val="00EC6FAF"/>
    <w:rsid w:val="00ED0DD2"/>
    <w:rsid w:val="00ED384F"/>
    <w:rsid w:val="00EE16E8"/>
    <w:rsid w:val="00EE1F29"/>
    <w:rsid w:val="00EE2266"/>
    <w:rsid w:val="00EE535D"/>
    <w:rsid w:val="00EE6374"/>
    <w:rsid w:val="00EF25C5"/>
    <w:rsid w:val="00EF5F40"/>
    <w:rsid w:val="00F03B20"/>
    <w:rsid w:val="00F07C35"/>
    <w:rsid w:val="00F122AA"/>
    <w:rsid w:val="00F1766A"/>
    <w:rsid w:val="00F23A71"/>
    <w:rsid w:val="00F3097B"/>
    <w:rsid w:val="00F406EC"/>
    <w:rsid w:val="00F52543"/>
    <w:rsid w:val="00F54CFF"/>
    <w:rsid w:val="00F61FD8"/>
    <w:rsid w:val="00F762F1"/>
    <w:rsid w:val="00F81FCF"/>
    <w:rsid w:val="00F85107"/>
    <w:rsid w:val="00F93310"/>
    <w:rsid w:val="00F97153"/>
    <w:rsid w:val="00FA05D9"/>
    <w:rsid w:val="00FD011A"/>
    <w:rsid w:val="00FD7CE3"/>
    <w:rsid w:val="00FD7FED"/>
    <w:rsid w:val="00FE1E64"/>
    <w:rsid w:val="00FF21DD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4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BB"/>
  </w:style>
  <w:style w:type="paragraph" w:styleId="Stopka">
    <w:name w:val="footer"/>
    <w:basedOn w:val="Normalny"/>
    <w:link w:val="Stopka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BB"/>
  </w:style>
  <w:style w:type="paragraph" w:styleId="Tekstdymka">
    <w:name w:val="Balloon Text"/>
    <w:basedOn w:val="Normalny"/>
    <w:link w:val="TekstdymkaZnak"/>
    <w:uiPriority w:val="99"/>
    <w:semiHidden/>
    <w:unhideWhenUsed/>
    <w:rsid w:val="00A2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3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2C7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1"/>
    <w:rPr>
      <w:vertAlign w:val="superscript"/>
    </w:rPr>
  </w:style>
  <w:style w:type="table" w:styleId="Tabela-Siatka">
    <w:name w:val="Table Grid"/>
    <w:basedOn w:val="Standardowy"/>
    <w:uiPriority w:val="59"/>
    <w:rsid w:val="00CB21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3296C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80DC7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80DC7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WW-Domylnie">
    <w:name w:val="WW-Domyślnie"/>
    <w:rsid w:val="00C80DC7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uiPriority w:val="99"/>
    <w:rsid w:val="009C36F5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9C36F5"/>
    <w:pPr>
      <w:spacing w:after="0" w:line="240" w:lineRule="auto"/>
      <w:ind w:right="-28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BB"/>
  </w:style>
  <w:style w:type="paragraph" w:styleId="Stopka">
    <w:name w:val="footer"/>
    <w:basedOn w:val="Normalny"/>
    <w:link w:val="Stopka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BB"/>
  </w:style>
  <w:style w:type="paragraph" w:styleId="Tekstdymka">
    <w:name w:val="Balloon Text"/>
    <w:basedOn w:val="Normalny"/>
    <w:link w:val="TekstdymkaZnak"/>
    <w:uiPriority w:val="99"/>
    <w:semiHidden/>
    <w:unhideWhenUsed/>
    <w:rsid w:val="00A2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3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2C7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1"/>
    <w:rPr>
      <w:vertAlign w:val="superscript"/>
    </w:rPr>
  </w:style>
  <w:style w:type="table" w:styleId="Tabela-Siatka">
    <w:name w:val="Table Grid"/>
    <w:basedOn w:val="Standardowy"/>
    <w:uiPriority w:val="59"/>
    <w:rsid w:val="00CB21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3296C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80DC7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80DC7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WW-Domylnie">
    <w:name w:val="WW-Domyślnie"/>
    <w:rsid w:val="00C80DC7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uiPriority w:val="99"/>
    <w:rsid w:val="009C36F5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9C36F5"/>
    <w:pPr>
      <w:spacing w:after="0" w:line="240" w:lineRule="auto"/>
      <w:ind w:right="-28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3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E3001-3C45-481D-A24F-AE6D1F67D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1489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                                                                                  „Przebudowa i rozbudowa budynku szkoły”                                                                                            </vt:lpstr>
    </vt:vector>
  </TitlesOfParts>
  <Company>Powiat Oleśnicki</Company>
  <LinksUpToDate>false</LinksUpToDate>
  <CharactersWithSpaces>10409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                                                                                 „Przebudowa i rozbudowa budynku szkoły”                                                                                                    Nr sprawy: RP.272.1.2.2016</dc:title>
  <dc:creator>mwawrzyniak</dc:creator>
  <cp:lastModifiedBy>mwawrzyniak</cp:lastModifiedBy>
  <cp:revision>2</cp:revision>
  <cp:lastPrinted>2016-06-28T06:59:00Z</cp:lastPrinted>
  <dcterms:created xsi:type="dcterms:W3CDTF">2017-02-23T10:21:00Z</dcterms:created>
  <dcterms:modified xsi:type="dcterms:W3CDTF">2017-02-23T10:21:00Z</dcterms:modified>
</cp:coreProperties>
</file>