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0A81" w:rsidRDefault="001F0A81">
      <w:pPr>
        <w:pBdr>
          <w:bottom w:val="single" w:sz="6" w:space="1" w:color="auto"/>
        </w:pBdr>
      </w:pPr>
    </w:p>
    <w:p w:rsidR="0007196D" w:rsidRDefault="0007196D" w:rsidP="0007196D">
      <w:pPr>
        <w:rPr>
          <w:sz w:val="24"/>
          <w:szCs w:val="24"/>
        </w:rPr>
      </w:pPr>
      <w:r>
        <w:rPr>
          <w:sz w:val="24"/>
          <w:szCs w:val="24"/>
        </w:rPr>
        <w:t xml:space="preserve">Nr sprawy: </w:t>
      </w:r>
      <w:r w:rsidR="0040358D">
        <w:rPr>
          <w:sz w:val="24"/>
          <w:szCs w:val="24"/>
        </w:rPr>
        <w:t>Z</w:t>
      </w:r>
      <w:r>
        <w:rPr>
          <w:sz w:val="24"/>
          <w:szCs w:val="24"/>
        </w:rPr>
        <w:t>P</w:t>
      </w:r>
      <w:r w:rsidRPr="00172E09">
        <w:rPr>
          <w:sz w:val="24"/>
          <w:szCs w:val="24"/>
        </w:rPr>
        <w:t>.272.1.</w:t>
      </w:r>
      <w:r w:rsidR="000F2A36">
        <w:rPr>
          <w:sz w:val="24"/>
          <w:szCs w:val="24"/>
        </w:rPr>
        <w:t>5</w:t>
      </w:r>
      <w:r w:rsidRPr="00172E09">
        <w:rPr>
          <w:sz w:val="24"/>
          <w:szCs w:val="24"/>
        </w:rPr>
        <w:t>.201</w:t>
      </w:r>
      <w:r w:rsidR="00554F7E">
        <w:rPr>
          <w:sz w:val="24"/>
          <w:szCs w:val="24"/>
        </w:rPr>
        <w:t>8</w:t>
      </w:r>
      <w:r w:rsidR="007D7B5E">
        <w:rPr>
          <w:sz w:val="24"/>
          <w:szCs w:val="24"/>
        </w:rPr>
        <w:t xml:space="preserve">                                                                  </w:t>
      </w:r>
    </w:p>
    <w:p w:rsidR="0007196D" w:rsidRDefault="0007196D" w:rsidP="0007196D">
      <w:pPr>
        <w:jc w:val="center"/>
        <w:rPr>
          <w:b/>
          <w:sz w:val="28"/>
          <w:szCs w:val="28"/>
        </w:rPr>
      </w:pPr>
    </w:p>
    <w:p w:rsidR="0007196D" w:rsidRDefault="00DC3DAE" w:rsidP="0007196D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2928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316231</wp:posOffset>
                </wp:positionV>
                <wp:extent cx="5715000" cy="876300"/>
                <wp:effectExtent l="0" t="0" r="19050" b="19050"/>
                <wp:wrapNone/>
                <wp:docPr id="4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A6EF35" id="Rectangle 2" o:spid="_x0000_s1026" style="position:absolute;margin-left:398.8pt;margin-top:24.9pt;width:450pt;height:69pt;z-index:-251543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">
                <w10:wrap anchorx="margin"/>
              </v:rect>
            </w:pict>
          </mc:Fallback>
        </mc:AlternateContent>
      </w:r>
    </w:p>
    <w:p w:rsidR="0007196D" w:rsidRDefault="0007196D" w:rsidP="0007196D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OGŁOSZENIE O ZAMÓWIENIU PUBLICZNYM NA USŁUGI SPOŁECZNE</w:t>
      </w:r>
    </w:p>
    <w:p w:rsidR="00865D1A" w:rsidRPr="00697962" w:rsidRDefault="00865D1A" w:rsidP="0007196D">
      <w:pPr>
        <w:jc w:val="center"/>
        <w:rPr>
          <w:b/>
          <w:sz w:val="48"/>
          <w:szCs w:val="48"/>
        </w:rPr>
      </w:pPr>
    </w:p>
    <w:p w:rsidR="0007196D" w:rsidRDefault="0007196D" w:rsidP="0007196D">
      <w:pPr>
        <w:tabs>
          <w:tab w:val="left" w:pos="5386"/>
        </w:tabs>
        <w:spacing w:after="80"/>
        <w:jc w:val="center"/>
        <w:rPr>
          <w:sz w:val="24"/>
          <w:szCs w:val="24"/>
        </w:rPr>
      </w:pPr>
      <w:r w:rsidRPr="00697962">
        <w:rPr>
          <w:sz w:val="24"/>
          <w:szCs w:val="24"/>
        </w:rPr>
        <w:t xml:space="preserve">w postępowaniu o udzielenie zamówienia publicznego </w:t>
      </w:r>
      <w:r>
        <w:rPr>
          <w:sz w:val="24"/>
          <w:szCs w:val="24"/>
        </w:rPr>
        <w:t>prowadzonym na podstawie art. 138</w:t>
      </w:r>
      <w:r w:rsidR="00DC3DAE">
        <w:rPr>
          <w:sz w:val="24"/>
          <w:szCs w:val="24"/>
        </w:rPr>
        <w:t>o</w:t>
      </w:r>
      <w:r>
        <w:rPr>
          <w:sz w:val="24"/>
          <w:szCs w:val="24"/>
        </w:rPr>
        <w:t xml:space="preserve">  </w:t>
      </w:r>
      <w:r w:rsidR="00DC3DAE">
        <w:rPr>
          <w:sz w:val="24"/>
          <w:szCs w:val="24"/>
        </w:rPr>
        <w:t xml:space="preserve"> ustawy z dnia 29 stycznia 2004r.  Prawo zamówień publicznych (Dz. U. z 2017r., poz.1579 ze zm.)</w:t>
      </w:r>
      <w:r>
        <w:rPr>
          <w:sz w:val="24"/>
          <w:szCs w:val="24"/>
        </w:rPr>
        <w:t>,</w:t>
      </w:r>
      <w:r w:rsidR="00DC3DAE">
        <w:rPr>
          <w:sz w:val="24"/>
          <w:szCs w:val="24"/>
        </w:rPr>
        <w:t xml:space="preserve"> zwanej dalej „ustawą </w:t>
      </w:r>
      <w:proofErr w:type="spellStart"/>
      <w:r w:rsidR="00DC3DAE">
        <w:rPr>
          <w:sz w:val="24"/>
          <w:szCs w:val="24"/>
        </w:rPr>
        <w:t>Pzp</w:t>
      </w:r>
      <w:proofErr w:type="spellEnd"/>
      <w:r w:rsidR="00DC3DAE">
        <w:rPr>
          <w:sz w:val="24"/>
          <w:szCs w:val="24"/>
        </w:rPr>
        <w:t>”</w:t>
      </w:r>
      <w:r>
        <w:rPr>
          <w:sz w:val="24"/>
          <w:szCs w:val="24"/>
        </w:rPr>
        <w:t xml:space="preserve"> </w:t>
      </w:r>
      <w:r w:rsidR="00DC3DAE">
        <w:rPr>
          <w:sz w:val="24"/>
          <w:szCs w:val="24"/>
        </w:rPr>
        <w:t>. W pozostałym zakresie mają zastosowanie regulacje zawarte w niniejszym ogłoszeniu.</w:t>
      </w:r>
    </w:p>
    <w:p w:rsidR="0007196D" w:rsidRDefault="0007196D" w:rsidP="0007196D">
      <w:pPr>
        <w:tabs>
          <w:tab w:val="left" w:pos="5386"/>
        </w:tabs>
        <w:spacing w:after="80"/>
        <w:jc w:val="center"/>
        <w:rPr>
          <w:sz w:val="24"/>
          <w:szCs w:val="24"/>
        </w:rPr>
      </w:pPr>
    </w:p>
    <w:p w:rsidR="0007196D" w:rsidRPr="00697962" w:rsidRDefault="0007196D" w:rsidP="0007196D">
      <w:pPr>
        <w:tabs>
          <w:tab w:val="left" w:pos="5386"/>
        </w:tabs>
        <w:spacing w:after="80"/>
        <w:jc w:val="center"/>
        <w:rPr>
          <w:b/>
          <w:color w:val="000000" w:themeColor="text1"/>
          <w:sz w:val="24"/>
          <w:szCs w:val="24"/>
          <w:u w:val="single"/>
        </w:rPr>
      </w:pPr>
    </w:p>
    <w:p w:rsidR="0007196D" w:rsidRPr="00B94712" w:rsidRDefault="0007196D" w:rsidP="0007196D">
      <w:pPr>
        <w:tabs>
          <w:tab w:val="left" w:pos="5386"/>
        </w:tabs>
        <w:spacing w:after="80"/>
        <w:jc w:val="center"/>
        <w:rPr>
          <w:b/>
          <w:i/>
          <w:sz w:val="32"/>
          <w:szCs w:val="32"/>
        </w:rPr>
      </w:pPr>
    </w:p>
    <w:p w:rsidR="00B05E72" w:rsidRDefault="00B05E72" w:rsidP="00B05E72">
      <w:pPr>
        <w:keepNext/>
        <w:tabs>
          <w:tab w:val="left" w:pos="5386"/>
        </w:tabs>
        <w:spacing w:after="80"/>
        <w:jc w:val="center"/>
        <w:rPr>
          <w:b/>
          <w:sz w:val="28"/>
          <w:szCs w:val="20"/>
        </w:rPr>
      </w:pPr>
      <w:r w:rsidRPr="005B7417">
        <w:rPr>
          <w:b/>
          <w:sz w:val="28"/>
          <w:szCs w:val="20"/>
        </w:rPr>
        <w:t xml:space="preserve">Organizacja egzaminów dla uczniów i nauczycieli </w:t>
      </w:r>
      <w:r>
        <w:rPr>
          <w:b/>
          <w:sz w:val="28"/>
          <w:szCs w:val="20"/>
        </w:rPr>
        <w:br/>
      </w:r>
      <w:r w:rsidRPr="005B7417">
        <w:rPr>
          <w:b/>
          <w:sz w:val="28"/>
          <w:szCs w:val="20"/>
        </w:rPr>
        <w:t>w Zespole Szkół Ponadgimnazjalnych w Oleśnicy</w:t>
      </w:r>
      <w:r>
        <w:rPr>
          <w:b/>
          <w:sz w:val="28"/>
          <w:szCs w:val="20"/>
        </w:rPr>
        <w:t xml:space="preserve">, Bierutowie, Międzyborzu oraz Sycowie </w:t>
      </w:r>
    </w:p>
    <w:p w:rsidR="00697962" w:rsidRPr="0095543C" w:rsidRDefault="00415EDB" w:rsidP="0095543C">
      <w:pPr>
        <w:tabs>
          <w:tab w:val="left" w:pos="3870"/>
          <w:tab w:val="left" w:pos="6375"/>
        </w:tabs>
        <w:spacing w:after="80"/>
        <w:jc w:val="both"/>
        <w:rPr>
          <w:rFonts w:cstheme="minorHAnsi"/>
          <w:sz w:val="48"/>
          <w:szCs w:val="48"/>
        </w:rPr>
      </w:pPr>
      <w:r w:rsidRPr="0095543C">
        <w:rPr>
          <w:rFonts w:cstheme="minorHAnsi"/>
          <w:sz w:val="48"/>
          <w:szCs w:val="48"/>
        </w:rPr>
        <w:tab/>
      </w:r>
      <w:r w:rsidR="0095543C" w:rsidRPr="0095543C">
        <w:rPr>
          <w:rFonts w:cstheme="minorHAnsi"/>
          <w:sz w:val="48"/>
          <w:szCs w:val="48"/>
        </w:rPr>
        <w:tab/>
      </w:r>
    </w:p>
    <w:p w:rsidR="00697962" w:rsidRDefault="00697962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:rsidR="00697962" w:rsidRDefault="00697962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:rsidR="00697962" w:rsidRDefault="00697962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:rsidR="00697962" w:rsidRDefault="00697962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:rsidR="00697962" w:rsidRDefault="00697962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:rsidR="00697962" w:rsidRDefault="00697962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:rsidR="00697962" w:rsidRDefault="00697962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:rsidR="00697962" w:rsidRDefault="00697962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:rsidR="00B06AA8" w:rsidRDefault="00B06AA8" w:rsidP="00697962">
      <w:pPr>
        <w:tabs>
          <w:tab w:val="left" w:pos="5386"/>
        </w:tabs>
        <w:spacing w:after="80"/>
        <w:jc w:val="both"/>
        <w:rPr>
          <w:sz w:val="24"/>
          <w:szCs w:val="24"/>
        </w:rPr>
      </w:pPr>
    </w:p>
    <w:p w:rsidR="004C6336" w:rsidRDefault="00293306" w:rsidP="00293306">
      <w:pPr>
        <w:tabs>
          <w:tab w:val="left" w:pos="5386"/>
        </w:tabs>
        <w:spacing w:after="8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Oleśnica, </w:t>
      </w:r>
      <w:r w:rsidR="00A25FE8">
        <w:rPr>
          <w:sz w:val="24"/>
          <w:szCs w:val="24"/>
        </w:rPr>
        <w:t>10</w:t>
      </w:r>
      <w:r>
        <w:rPr>
          <w:sz w:val="24"/>
          <w:szCs w:val="24"/>
        </w:rPr>
        <w:t xml:space="preserve"> </w:t>
      </w:r>
      <w:r w:rsidR="002F7BEA">
        <w:rPr>
          <w:sz w:val="24"/>
          <w:szCs w:val="24"/>
        </w:rPr>
        <w:t xml:space="preserve">kwiecień </w:t>
      </w:r>
      <w:r>
        <w:rPr>
          <w:sz w:val="24"/>
          <w:szCs w:val="24"/>
        </w:rPr>
        <w:t>201</w:t>
      </w:r>
      <w:r w:rsidR="00554F7E">
        <w:rPr>
          <w:sz w:val="24"/>
          <w:szCs w:val="24"/>
        </w:rPr>
        <w:t>8</w:t>
      </w:r>
      <w:r w:rsidRPr="00A203BB">
        <w:rPr>
          <w:sz w:val="24"/>
          <w:szCs w:val="24"/>
        </w:rPr>
        <w:t>r.</w:t>
      </w:r>
    </w:p>
    <w:p w:rsidR="00240C63" w:rsidRDefault="00240C63" w:rsidP="00293306">
      <w:pPr>
        <w:tabs>
          <w:tab w:val="left" w:pos="5386"/>
        </w:tabs>
        <w:spacing w:after="80"/>
        <w:jc w:val="center"/>
        <w:rPr>
          <w:sz w:val="24"/>
          <w:szCs w:val="24"/>
        </w:rPr>
      </w:pPr>
    </w:p>
    <w:p w:rsidR="00697962" w:rsidRDefault="00DC3DAE" w:rsidP="00697962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03296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4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762ED7" id="Rectangle 7" o:spid="_x0000_s1026" style="position:absolute;margin-left:-2.25pt;margin-top:-.6pt;width:455.05pt;height:15.9pt;z-index:-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LIvkZD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697962">
        <w:rPr>
          <w:b/>
          <w:color w:val="FFFFFF" w:themeColor="background1"/>
          <w:sz w:val="24"/>
          <w:szCs w:val="24"/>
        </w:rPr>
        <w:t>ROZDZIAŁ I – NAZWA ORAZ ADRES ZAMAWIAJĄCEGO</w:t>
      </w:r>
    </w:p>
    <w:p w:rsidR="00571D9A" w:rsidRPr="00571D9A" w:rsidRDefault="00571D9A" w:rsidP="00697962">
      <w:pPr>
        <w:spacing w:after="80" w:line="240" w:lineRule="auto"/>
        <w:rPr>
          <w:b/>
          <w:sz w:val="2"/>
          <w:szCs w:val="2"/>
        </w:rPr>
      </w:pPr>
      <w:bookmarkStart w:id="0" w:name="_Toc459124141"/>
      <w:bookmarkStart w:id="1" w:name="_Toc459294032"/>
      <w:bookmarkStart w:id="2" w:name="_Toc459792450"/>
    </w:p>
    <w:bookmarkEnd w:id="0"/>
    <w:bookmarkEnd w:id="1"/>
    <w:bookmarkEnd w:id="2"/>
    <w:p w:rsidR="0007196D" w:rsidRPr="008904DF" w:rsidRDefault="0007196D" w:rsidP="0007196D">
      <w:pPr>
        <w:spacing w:after="0"/>
        <w:rPr>
          <w:b/>
          <w:bCs/>
        </w:rPr>
      </w:pPr>
      <w:r w:rsidRPr="008904DF">
        <w:rPr>
          <w:b/>
        </w:rPr>
        <w:t>Zamawiający</w:t>
      </w:r>
      <w:r w:rsidRPr="008904DF">
        <w:t>: Powiat Oleśnicki, ul. Słowackiego 10, 56-400 Oleśnica</w:t>
      </w:r>
    </w:p>
    <w:p w:rsidR="0007196D" w:rsidRPr="008904DF" w:rsidRDefault="0007196D" w:rsidP="0007196D">
      <w:pPr>
        <w:spacing w:after="0"/>
        <w:rPr>
          <w:rStyle w:val="Hipercze"/>
        </w:rPr>
      </w:pPr>
      <w:r w:rsidRPr="008904DF">
        <w:t xml:space="preserve">Adres strony internetowej: </w:t>
      </w:r>
      <w:hyperlink r:id="rId8" w:history="1">
        <w:r w:rsidRPr="008904DF">
          <w:rPr>
            <w:rStyle w:val="Hipercze"/>
          </w:rPr>
          <w:t>bip.powiat-olesnicki.pl</w:t>
        </w:r>
      </w:hyperlink>
    </w:p>
    <w:p w:rsidR="0007196D" w:rsidRPr="008904DF" w:rsidRDefault="0007196D" w:rsidP="0007196D">
      <w:pPr>
        <w:spacing w:after="0"/>
      </w:pPr>
      <w:r w:rsidRPr="008904DF">
        <w:rPr>
          <w:rStyle w:val="Hipercze"/>
          <w:color w:val="000000" w:themeColor="text1"/>
          <w:u w:val="none"/>
        </w:rPr>
        <w:t>Adres poczty elektronicznej:</w:t>
      </w:r>
      <w:r w:rsidRPr="008904DF">
        <w:rPr>
          <w:rStyle w:val="Hipercze"/>
        </w:rPr>
        <w:t>zamowienia@powiat-olesnicki.pl</w:t>
      </w:r>
    </w:p>
    <w:p w:rsidR="0007196D" w:rsidRPr="008904DF" w:rsidRDefault="0007196D" w:rsidP="0007196D">
      <w:pPr>
        <w:spacing w:after="0"/>
      </w:pPr>
      <w:r w:rsidRPr="008904DF">
        <w:t xml:space="preserve">tel. 71 314 01 11, fax: 71 314 01 10 </w:t>
      </w:r>
    </w:p>
    <w:p w:rsidR="0007196D" w:rsidRPr="008904DF" w:rsidRDefault="0007196D" w:rsidP="0007196D">
      <w:pPr>
        <w:spacing w:after="0"/>
      </w:pPr>
      <w:r w:rsidRPr="008904DF">
        <w:t>godziny urzędowania: poniedziałek</w:t>
      </w:r>
      <w:r w:rsidR="00B73D37">
        <w:t xml:space="preserve">-piątek </w:t>
      </w:r>
      <w:r w:rsidRPr="008904DF">
        <w:t>7:30 – 1</w:t>
      </w:r>
      <w:r w:rsidR="00B73D37">
        <w:t>5</w:t>
      </w:r>
      <w:r w:rsidRPr="008904DF">
        <w:t xml:space="preserve">:30 </w:t>
      </w:r>
    </w:p>
    <w:p w:rsidR="00697962" w:rsidRPr="00571D9A" w:rsidRDefault="00697962" w:rsidP="00697962">
      <w:pPr>
        <w:spacing w:after="80" w:line="240" w:lineRule="auto"/>
        <w:rPr>
          <w:sz w:val="12"/>
          <w:szCs w:val="12"/>
        </w:rPr>
      </w:pPr>
    </w:p>
    <w:p w:rsidR="00697962" w:rsidRDefault="00DC3DAE" w:rsidP="00697962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4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099CE0" id="Rectangle 7" o:spid="_x0000_s1026" style="position:absolute;margin-left:-2.25pt;margin-top:-.6pt;width:455.05pt;height:15.9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3JvBFT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697962">
        <w:rPr>
          <w:b/>
          <w:color w:val="FFFFFF" w:themeColor="background1"/>
          <w:sz w:val="24"/>
          <w:szCs w:val="24"/>
        </w:rPr>
        <w:t>ROZDZIAŁ II – TRYB UDZIELENIA ZAMÓWIENIA</w:t>
      </w:r>
    </w:p>
    <w:p w:rsidR="00571D9A" w:rsidRPr="0007196D" w:rsidRDefault="0007196D" w:rsidP="0007196D">
      <w:pPr>
        <w:spacing w:after="80"/>
        <w:jc w:val="both"/>
        <w:rPr>
          <w:u w:val="single"/>
        </w:rPr>
      </w:pPr>
      <w:r w:rsidRPr="008904DF">
        <w:t xml:space="preserve">Postępowanie o udzielenie zamówienia prowadzone jest na podstawie art. 138o ustawy </w:t>
      </w:r>
      <w:proofErr w:type="spellStart"/>
      <w:r w:rsidRPr="008904DF">
        <w:t>Pzp</w:t>
      </w:r>
      <w:proofErr w:type="spellEnd"/>
      <w:r w:rsidR="007D7B5E">
        <w:t xml:space="preserve">  </w:t>
      </w:r>
      <w:r w:rsidRPr="008904DF">
        <w:t xml:space="preserve">o wartości nieprzekraczającej kwoty określonej w art. 138 g ust.1 ustawy </w:t>
      </w:r>
      <w:proofErr w:type="spellStart"/>
      <w:r w:rsidRPr="008904DF">
        <w:t>Pzp</w:t>
      </w:r>
      <w:proofErr w:type="spellEnd"/>
      <w:r w:rsidR="007D7B5E">
        <w:t xml:space="preserve"> </w:t>
      </w:r>
      <w:r w:rsidRPr="000B0A1F">
        <w:rPr>
          <w:u w:val="single"/>
        </w:rPr>
        <w:t>wyłącznie na podstawie zapisów niniejszego ogłoszenia i wskazanych w nim wym</w:t>
      </w:r>
      <w:r w:rsidR="000B0A1F" w:rsidRPr="000B0A1F">
        <w:rPr>
          <w:u w:val="single"/>
        </w:rPr>
        <w:t xml:space="preserve">agań i uprawnień przewidzianych </w:t>
      </w:r>
      <w:r w:rsidRPr="000B0A1F">
        <w:rPr>
          <w:u w:val="single"/>
        </w:rPr>
        <w:t>dla Wykonawców i Zamawiającego</w:t>
      </w:r>
      <w:r w:rsidRPr="000B0A1F">
        <w:t xml:space="preserve">. W sytuacjach inaczej nie uregulowanych w niniejszym ogłoszeniu zastosowanie mają przepisy ustawy z dnia 23 kwietnia 1964r. Kodeks cywilny lub wskazane przepisy ustawy </w:t>
      </w:r>
      <w:proofErr w:type="spellStart"/>
      <w:r w:rsidRPr="000B0A1F">
        <w:t>Pzp</w:t>
      </w:r>
      <w:proofErr w:type="spellEnd"/>
      <w:r w:rsidRPr="000B0A1F">
        <w:t>.</w:t>
      </w:r>
    </w:p>
    <w:p w:rsidR="00571D9A" w:rsidRPr="00571D9A" w:rsidRDefault="00571D9A" w:rsidP="00571D9A">
      <w:pPr>
        <w:spacing w:after="80" w:line="240" w:lineRule="auto"/>
        <w:jc w:val="both"/>
        <w:rPr>
          <w:sz w:val="6"/>
          <w:szCs w:val="6"/>
        </w:rPr>
      </w:pPr>
    </w:p>
    <w:p w:rsidR="00A12C7F" w:rsidRPr="00A12C7F" w:rsidRDefault="00DC3DAE" w:rsidP="00666D96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3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8759F6" id="Rectangle 7" o:spid="_x0000_s1026" style="position:absolute;margin-left:-2.25pt;margin-top:-.6pt;width:455.05pt;height:15.9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iCmq3D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666D96">
        <w:rPr>
          <w:b/>
          <w:color w:val="FFFFFF" w:themeColor="background1"/>
          <w:sz w:val="24"/>
          <w:szCs w:val="24"/>
        </w:rPr>
        <w:t xml:space="preserve">ROZDZIAŁ </w:t>
      </w:r>
      <w:r w:rsidR="004F47C8">
        <w:rPr>
          <w:b/>
          <w:color w:val="FFFFFF" w:themeColor="background1"/>
          <w:sz w:val="24"/>
          <w:szCs w:val="24"/>
        </w:rPr>
        <w:t>I</w:t>
      </w:r>
      <w:r w:rsidR="00666D96">
        <w:rPr>
          <w:b/>
          <w:color w:val="FFFFFF" w:themeColor="background1"/>
          <w:sz w:val="24"/>
          <w:szCs w:val="24"/>
        </w:rPr>
        <w:t>II -</w:t>
      </w:r>
      <w:r w:rsidR="004F47C8">
        <w:rPr>
          <w:b/>
          <w:color w:val="FFFFFF" w:themeColor="background1"/>
          <w:sz w:val="24"/>
          <w:szCs w:val="24"/>
        </w:rPr>
        <w:t xml:space="preserve"> OPIS PRZEDMIOTU ZAMÓWIENIA</w:t>
      </w:r>
    </w:p>
    <w:p w:rsidR="00EE2334" w:rsidRPr="00316E9F" w:rsidRDefault="00EE2334" w:rsidP="00B94712">
      <w:pPr>
        <w:pStyle w:val="Tekstprzypisudolnego"/>
        <w:jc w:val="both"/>
        <w:rPr>
          <w:rFonts w:asciiTheme="minorHAnsi" w:hAnsiTheme="minorHAnsi" w:cstheme="minorHAnsi"/>
          <w:sz w:val="22"/>
          <w:szCs w:val="22"/>
        </w:rPr>
      </w:pPr>
    </w:p>
    <w:p w:rsidR="00316E9F" w:rsidRPr="002B79D3" w:rsidRDefault="00316E9F" w:rsidP="002B79D3">
      <w:pPr>
        <w:keepNext/>
        <w:tabs>
          <w:tab w:val="left" w:pos="284"/>
        </w:tabs>
        <w:spacing w:after="80"/>
        <w:jc w:val="both"/>
      </w:pPr>
      <w:r w:rsidRPr="002B79D3">
        <w:rPr>
          <w:rFonts w:cstheme="minorHAnsi"/>
        </w:rPr>
        <w:t xml:space="preserve">1. </w:t>
      </w:r>
      <w:r w:rsidR="00373E9B" w:rsidRPr="002B79D3">
        <w:t xml:space="preserve">Przedmiotem zamówienia jest: przeprowadzenie certyfikowanych egzaminów </w:t>
      </w:r>
      <w:r w:rsidR="00373E9B" w:rsidRPr="002B79D3">
        <w:br/>
        <w:t>w standardzie VCC (</w:t>
      </w:r>
      <w:proofErr w:type="spellStart"/>
      <w:r w:rsidR="00373E9B" w:rsidRPr="002B79D3">
        <w:t>Vocational</w:t>
      </w:r>
      <w:proofErr w:type="spellEnd"/>
      <w:r w:rsidR="00373E9B" w:rsidRPr="002B79D3">
        <w:t xml:space="preserve"> </w:t>
      </w:r>
      <w:proofErr w:type="spellStart"/>
      <w:r w:rsidR="00373E9B" w:rsidRPr="002B79D3">
        <w:t>Competence</w:t>
      </w:r>
      <w:proofErr w:type="spellEnd"/>
      <w:r w:rsidR="00373E9B" w:rsidRPr="002B79D3">
        <w:t xml:space="preserve"> </w:t>
      </w:r>
      <w:proofErr w:type="spellStart"/>
      <w:r w:rsidR="00373E9B" w:rsidRPr="002B79D3">
        <w:t>Certificate</w:t>
      </w:r>
      <w:proofErr w:type="spellEnd"/>
      <w:r w:rsidR="00373E9B" w:rsidRPr="002B79D3">
        <w:t>), prowadzących do podniesienia jakości i wzmocnienia atrakcyjności oferty edukacyjnej Zespołu Szkół Ponadgimnazjalnych w Oleśnicy, Bierutowie, Międzyborzu oraz Sycowie i objętych projektami: „Uczę się zawodowo – buduję swoją przewagę konkurencyjną na rynku pracy” oraz „Powiat oleśnicki dla rynku pracy” - z podziałem na 4 części zamówienia</w:t>
      </w:r>
      <w:r w:rsidR="002B79D3">
        <w:t>.</w:t>
      </w:r>
    </w:p>
    <w:p w:rsidR="00AE44DB" w:rsidRPr="00316E9F" w:rsidRDefault="00AE44DB" w:rsidP="00316E9F">
      <w:pPr>
        <w:pStyle w:val="Tekstprzypisudolneg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16E9F">
        <w:rPr>
          <w:rFonts w:asciiTheme="minorHAnsi" w:hAnsiTheme="minorHAnsi" w:cstheme="minorHAnsi"/>
          <w:b/>
          <w:sz w:val="22"/>
          <w:szCs w:val="22"/>
        </w:rPr>
        <w:t xml:space="preserve">Zamawiający dopuszcza składanie ofert częściowych. </w:t>
      </w:r>
    </w:p>
    <w:p w:rsidR="002B79D3" w:rsidRDefault="00AE44DB" w:rsidP="002B79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316E9F">
        <w:rPr>
          <w:rFonts w:cstheme="minorHAnsi"/>
        </w:rPr>
        <w:t>Zamawiający nie stawia ograniczeń w zakresie ilości części, na które zamówienie może zostać udzielone temu samemu wykonawcy.</w:t>
      </w:r>
    </w:p>
    <w:p w:rsidR="002B79D3" w:rsidRDefault="002B79D3" w:rsidP="002B79D3">
      <w:pPr>
        <w:autoSpaceDE w:val="0"/>
        <w:autoSpaceDN w:val="0"/>
        <w:adjustRightInd w:val="0"/>
        <w:spacing w:after="0" w:line="240" w:lineRule="auto"/>
        <w:jc w:val="both"/>
        <w:rPr>
          <w:b/>
          <w:sz w:val="20"/>
          <w:szCs w:val="20"/>
        </w:rPr>
      </w:pPr>
    </w:p>
    <w:p w:rsidR="002B79D3" w:rsidRDefault="002B79D3" w:rsidP="002B79D3">
      <w:pPr>
        <w:autoSpaceDE w:val="0"/>
        <w:autoSpaceDN w:val="0"/>
        <w:adjustRightInd w:val="0"/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1.1.</w:t>
      </w:r>
      <w:r w:rsidRPr="002B79D3">
        <w:rPr>
          <w:b/>
          <w:sz w:val="20"/>
          <w:szCs w:val="20"/>
        </w:rPr>
        <w:t xml:space="preserve">CZĘŚĆ I: Przeprowadzenie egzaminów w standardzie VCC wraz z wydaniem certyfikatów dla uczniów ZSP w Oleśnicy - </w:t>
      </w:r>
      <w:r w:rsidRPr="002B79D3">
        <w:rPr>
          <w:b/>
          <w:sz w:val="20"/>
          <w:szCs w:val="20"/>
          <w:u w:val="single"/>
        </w:rPr>
        <w:t>w łącznym liczbie 106 egzaminów</w:t>
      </w:r>
      <w:r w:rsidRPr="002B79D3">
        <w:rPr>
          <w:b/>
          <w:sz w:val="20"/>
          <w:szCs w:val="20"/>
        </w:rPr>
        <w:t>, tj.:</w:t>
      </w:r>
    </w:p>
    <w:p w:rsidR="002B79D3" w:rsidRDefault="002B79D3" w:rsidP="002B79D3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F016B2">
        <w:rPr>
          <w:sz w:val="20"/>
          <w:szCs w:val="20"/>
        </w:rPr>
        <w:t>Przeprowadzenie egzaminu „</w:t>
      </w:r>
      <w:r w:rsidRPr="00F016B2">
        <w:rPr>
          <w:b/>
          <w:sz w:val="20"/>
          <w:szCs w:val="20"/>
        </w:rPr>
        <w:t xml:space="preserve">Język angielski dla przedstawicieli handlowych” </w:t>
      </w:r>
      <w:r w:rsidRPr="00F016B2">
        <w:rPr>
          <w:sz w:val="20"/>
          <w:szCs w:val="20"/>
        </w:rPr>
        <w:t>w standardzie VCC (</w:t>
      </w:r>
      <w:proofErr w:type="spellStart"/>
      <w:r w:rsidRPr="00F016B2">
        <w:rPr>
          <w:sz w:val="20"/>
          <w:szCs w:val="20"/>
        </w:rPr>
        <w:t>Vocational</w:t>
      </w:r>
      <w:proofErr w:type="spellEnd"/>
      <w:r w:rsidRPr="00F016B2">
        <w:rPr>
          <w:sz w:val="20"/>
          <w:szCs w:val="20"/>
        </w:rPr>
        <w:t xml:space="preserve"> </w:t>
      </w:r>
      <w:proofErr w:type="spellStart"/>
      <w:r w:rsidRPr="00F016B2">
        <w:rPr>
          <w:sz w:val="20"/>
          <w:szCs w:val="20"/>
        </w:rPr>
        <w:t>Competence</w:t>
      </w:r>
      <w:proofErr w:type="spellEnd"/>
      <w:r w:rsidRPr="00F016B2">
        <w:rPr>
          <w:sz w:val="20"/>
          <w:szCs w:val="20"/>
        </w:rPr>
        <w:t xml:space="preserve"> </w:t>
      </w:r>
      <w:proofErr w:type="spellStart"/>
      <w:r w:rsidRPr="00F016B2">
        <w:rPr>
          <w:sz w:val="20"/>
          <w:szCs w:val="20"/>
        </w:rPr>
        <w:t>Certificate</w:t>
      </w:r>
      <w:proofErr w:type="spellEnd"/>
      <w:r w:rsidRPr="00F016B2">
        <w:rPr>
          <w:sz w:val="20"/>
          <w:szCs w:val="20"/>
        </w:rPr>
        <w:t>) dla uczniów – dla 1 grupy (liczącej 10 osób tj. łącznie 10 egzaminów).</w:t>
      </w:r>
    </w:p>
    <w:p w:rsidR="002B79D3" w:rsidRDefault="002B79D3" w:rsidP="002B79D3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F016B2">
        <w:rPr>
          <w:sz w:val="20"/>
          <w:szCs w:val="20"/>
        </w:rPr>
        <w:t>Przeprowadzenie egzaminu „</w:t>
      </w:r>
      <w:r w:rsidRPr="00F016B2">
        <w:rPr>
          <w:b/>
          <w:sz w:val="20"/>
          <w:szCs w:val="20"/>
        </w:rPr>
        <w:t xml:space="preserve">Negocjacje z elementami NLP” </w:t>
      </w:r>
      <w:r w:rsidRPr="00F016B2">
        <w:rPr>
          <w:sz w:val="20"/>
          <w:szCs w:val="20"/>
        </w:rPr>
        <w:t>w standardzie VCC (</w:t>
      </w:r>
      <w:proofErr w:type="spellStart"/>
      <w:r w:rsidRPr="00F016B2">
        <w:rPr>
          <w:sz w:val="20"/>
          <w:szCs w:val="20"/>
        </w:rPr>
        <w:t>Vocational</w:t>
      </w:r>
      <w:proofErr w:type="spellEnd"/>
      <w:r w:rsidRPr="00F016B2">
        <w:rPr>
          <w:sz w:val="20"/>
          <w:szCs w:val="20"/>
        </w:rPr>
        <w:t xml:space="preserve"> </w:t>
      </w:r>
      <w:proofErr w:type="spellStart"/>
      <w:r w:rsidRPr="00F016B2">
        <w:rPr>
          <w:sz w:val="20"/>
          <w:szCs w:val="20"/>
        </w:rPr>
        <w:t>Competence</w:t>
      </w:r>
      <w:proofErr w:type="spellEnd"/>
      <w:r w:rsidRPr="00F016B2">
        <w:rPr>
          <w:sz w:val="20"/>
          <w:szCs w:val="20"/>
        </w:rPr>
        <w:t xml:space="preserve"> </w:t>
      </w:r>
      <w:proofErr w:type="spellStart"/>
      <w:r w:rsidRPr="00F016B2">
        <w:rPr>
          <w:sz w:val="20"/>
          <w:szCs w:val="20"/>
        </w:rPr>
        <w:t>Certificate</w:t>
      </w:r>
      <w:proofErr w:type="spellEnd"/>
      <w:r w:rsidRPr="00F016B2">
        <w:rPr>
          <w:sz w:val="20"/>
          <w:szCs w:val="20"/>
        </w:rPr>
        <w:t>) dla uczniów – dla 2 grup (liczących po 8 osób każda tj. łącznie 16 egzaminów).</w:t>
      </w:r>
    </w:p>
    <w:p w:rsidR="002B79D3" w:rsidRDefault="002B79D3" w:rsidP="002B79D3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733FF9">
        <w:rPr>
          <w:sz w:val="20"/>
          <w:szCs w:val="20"/>
        </w:rPr>
        <w:t>Przeprowadzenie egzaminu „</w:t>
      </w:r>
      <w:r w:rsidRPr="00733FF9">
        <w:rPr>
          <w:b/>
          <w:sz w:val="20"/>
          <w:szCs w:val="20"/>
        </w:rPr>
        <w:t xml:space="preserve">Techniki sprzedaży” </w:t>
      </w:r>
      <w:r w:rsidRPr="00733FF9">
        <w:rPr>
          <w:sz w:val="20"/>
          <w:szCs w:val="20"/>
        </w:rPr>
        <w:t>w standardzie VCC (</w:t>
      </w:r>
      <w:proofErr w:type="spellStart"/>
      <w:r w:rsidRPr="00733FF9">
        <w:rPr>
          <w:sz w:val="20"/>
          <w:szCs w:val="20"/>
        </w:rPr>
        <w:t>Vocational</w:t>
      </w:r>
      <w:proofErr w:type="spellEnd"/>
      <w:r w:rsidRPr="00733FF9">
        <w:rPr>
          <w:sz w:val="20"/>
          <w:szCs w:val="20"/>
        </w:rPr>
        <w:t xml:space="preserve"> </w:t>
      </w:r>
      <w:proofErr w:type="spellStart"/>
      <w:r w:rsidRPr="00733FF9">
        <w:rPr>
          <w:sz w:val="20"/>
          <w:szCs w:val="20"/>
        </w:rPr>
        <w:t>Competence</w:t>
      </w:r>
      <w:proofErr w:type="spellEnd"/>
      <w:r w:rsidRPr="00733FF9">
        <w:rPr>
          <w:sz w:val="20"/>
          <w:szCs w:val="20"/>
        </w:rPr>
        <w:t xml:space="preserve"> </w:t>
      </w:r>
      <w:proofErr w:type="spellStart"/>
      <w:r w:rsidRPr="00733FF9">
        <w:rPr>
          <w:sz w:val="20"/>
          <w:szCs w:val="20"/>
        </w:rPr>
        <w:t>Certificate</w:t>
      </w:r>
      <w:proofErr w:type="spellEnd"/>
      <w:r w:rsidRPr="00733FF9">
        <w:rPr>
          <w:sz w:val="20"/>
          <w:szCs w:val="20"/>
        </w:rPr>
        <w:t>) dla uczniów – dla 1 grupy (liczącej 10 osób tj. łącznie 10 egzaminów).</w:t>
      </w:r>
    </w:p>
    <w:p w:rsidR="002B79D3" w:rsidRDefault="002B79D3" w:rsidP="002B79D3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733FF9">
        <w:rPr>
          <w:sz w:val="20"/>
          <w:szCs w:val="20"/>
        </w:rPr>
        <w:t>Przeprowadzenie egzaminu „</w:t>
      </w:r>
      <w:r w:rsidRPr="00733FF9">
        <w:rPr>
          <w:b/>
          <w:sz w:val="20"/>
          <w:szCs w:val="20"/>
        </w:rPr>
        <w:t xml:space="preserve">Programy biurowe w administracji” </w:t>
      </w:r>
      <w:r w:rsidRPr="00733FF9">
        <w:rPr>
          <w:sz w:val="20"/>
          <w:szCs w:val="20"/>
        </w:rPr>
        <w:t>w standardzie VCC (</w:t>
      </w:r>
      <w:proofErr w:type="spellStart"/>
      <w:r w:rsidRPr="00733FF9">
        <w:rPr>
          <w:sz w:val="20"/>
          <w:szCs w:val="20"/>
        </w:rPr>
        <w:t>Vocational</w:t>
      </w:r>
      <w:proofErr w:type="spellEnd"/>
      <w:r w:rsidRPr="00733FF9">
        <w:rPr>
          <w:sz w:val="20"/>
          <w:szCs w:val="20"/>
        </w:rPr>
        <w:t xml:space="preserve"> </w:t>
      </w:r>
      <w:proofErr w:type="spellStart"/>
      <w:r w:rsidRPr="00733FF9">
        <w:rPr>
          <w:sz w:val="20"/>
          <w:szCs w:val="20"/>
        </w:rPr>
        <w:t>Competence</w:t>
      </w:r>
      <w:proofErr w:type="spellEnd"/>
      <w:r w:rsidRPr="00733FF9">
        <w:rPr>
          <w:sz w:val="20"/>
          <w:szCs w:val="20"/>
        </w:rPr>
        <w:t xml:space="preserve"> </w:t>
      </w:r>
      <w:proofErr w:type="spellStart"/>
      <w:r w:rsidRPr="00733FF9">
        <w:rPr>
          <w:sz w:val="20"/>
          <w:szCs w:val="20"/>
        </w:rPr>
        <w:t>Certificate</w:t>
      </w:r>
      <w:proofErr w:type="spellEnd"/>
      <w:r w:rsidRPr="00733FF9">
        <w:rPr>
          <w:sz w:val="20"/>
          <w:szCs w:val="20"/>
        </w:rPr>
        <w:t>) dla uczniów – dla 1 grupy (liczącej 10 osób tj. łącznie 10 egzaminów).</w:t>
      </w:r>
    </w:p>
    <w:p w:rsidR="002B79D3" w:rsidRDefault="002B79D3" w:rsidP="002B79D3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7D7826">
        <w:rPr>
          <w:sz w:val="20"/>
          <w:szCs w:val="20"/>
        </w:rPr>
        <w:t>Przeprowadzenie egzaminu „</w:t>
      </w:r>
      <w:r w:rsidRPr="007D7826">
        <w:rPr>
          <w:b/>
          <w:sz w:val="20"/>
          <w:szCs w:val="20"/>
        </w:rPr>
        <w:t xml:space="preserve">Obsługa kasy fiskalnej” </w:t>
      </w:r>
      <w:r w:rsidRPr="007D7826">
        <w:rPr>
          <w:sz w:val="20"/>
          <w:szCs w:val="20"/>
        </w:rPr>
        <w:t>w standardzie VCC (</w:t>
      </w:r>
      <w:proofErr w:type="spellStart"/>
      <w:r w:rsidRPr="007D7826">
        <w:rPr>
          <w:sz w:val="20"/>
          <w:szCs w:val="20"/>
        </w:rPr>
        <w:t>Vocational</w:t>
      </w:r>
      <w:proofErr w:type="spellEnd"/>
      <w:r w:rsidRPr="007D7826">
        <w:rPr>
          <w:sz w:val="20"/>
          <w:szCs w:val="20"/>
        </w:rPr>
        <w:t xml:space="preserve"> </w:t>
      </w:r>
      <w:proofErr w:type="spellStart"/>
      <w:r w:rsidRPr="007D7826">
        <w:rPr>
          <w:sz w:val="20"/>
          <w:szCs w:val="20"/>
        </w:rPr>
        <w:t>Competence</w:t>
      </w:r>
      <w:proofErr w:type="spellEnd"/>
      <w:r w:rsidRPr="007D7826">
        <w:rPr>
          <w:sz w:val="20"/>
          <w:szCs w:val="20"/>
        </w:rPr>
        <w:t xml:space="preserve"> </w:t>
      </w:r>
      <w:proofErr w:type="spellStart"/>
      <w:r w:rsidRPr="007D7826">
        <w:rPr>
          <w:sz w:val="20"/>
          <w:szCs w:val="20"/>
        </w:rPr>
        <w:t>Certificate</w:t>
      </w:r>
      <w:proofErr w:type="spellEnd"/>
      <w:r w:rsidRPr="007D7826">
        <w:rPr>
          <w:sz w:val="20"/>
          <w:szCs w:val="20"/>
        </w:rPr>
        <w:t>) dla uczni</w:t>
      </w:r>
      <w:r w:rsidRPr="00733FF9">
        <w:rPr>
          <w:sz w:val="20"/>
          <w:szCs w:val="20"/>
        </w:rPr>
        <w:t>ów – dla 1 grupy (liczącej 10 osób tj. łącznie 10 egzaminów).</w:t>
      </w:r>
    </w:p>
    <w:p w:rsidR="002B79D3" w:rsidRDefault="002B79D3" w:rsidP="002B79D3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7D7826">
        <w:rPr>
          <w:sz w:val="20"/>
          <w:szCs w:val="20"/>
        </w:rPr>
        <w:t>Przeprowadzenie egzaminu „</w:t>
      </w:r>
      <w:r w:rsidRPr="007D7826">
        <w:rPr>
          <w:b/>
          <w:sz w:val="20"/>
          <w:szCs w:val="20"/>
        </w:rPr>
        <w:t xml:space="preserve">Systemy prezentacji informacji w biznesie” </w:t>
      </w:r>
      <w:r w:rsidRPr="007D7826">
        <w:rPr>
          <w:sz w:val="20"/>
          <w:szCs w:val="20"/>
        </w:rPr>
        <w:t>w standardzie VCC (</w:t>
      </w:r>
      <w:proofErr w:type="spellStart"/>
      <w:r w:rsidRPr="007D7826">
        <w:rPr>
          <w:sz w:val="20"/>
          <w:szCs w:val="20"/>
        </w:rPr>
        <w:t>Vocational</w:t>
      </w:r>
      <w:proofErr w:type="spellEnd"/>
      <w:r w:rsidRPr="007D7826">
        <w:rPr>
          <w:sz w:val="20"/>
          <w:szCs w:val="20"/>
        </w:rPr>
        <w:t xml:space="preserve"> </w:t>
      </w:r>
      <w:proofErr w:type="spellStart"/>
      <w:r w:rsidRPr="007D7826">
        <w:rPr>
          <w:sz w:val="20"/>
          <w:szCs w:val="20"/>
        </w:rPr>
        <w:t>Competence</w:t>
      </w:r>
      <w:proofErr w:type="spellEnd"/>
      <w:r w:rsidRPr="007D7826">
        <w:rPr>
          <w:sz w:val="20"/>
          <w:szCs w:val="20"/>
        </w:rPr>
        <w:t xml:space="preserve"> </w:t>
      </w:r>
      <w:proofErr w:type="spellStart"/>
      <w:r w:rsidRPr="007D7826">
        <w:rPr>
          <w:sz w:val="20"/>
          <w:szCs w:val="20"/>
        </w:rPr>
        <w:t>Certificate</w:t>
      </w:r>
      <w:proofErr w:type="spellEnd"/>
      <w:r w:rsidRPr="007D7826">
        <w:rPr>
          <w:sz w:val="20"/>
          <w:szCs w:val="20"/>
        </w:rPr>
        <w:t xml:space="preserve">) dla uczniów – </w:t>
      </w:r>
      <w:r w:rsidRPr="00733FF9">
        <w:rPr>
          <w:sz w:val="20"/>
          <w:szCs w:val="20"/>
        </w:rPr>
        <w:t>dla 1 grupy (liczącej 10 osób tj. łącznie 10 egzaminów).</w:t>
      </w:r>
    </w:p>
    <w:p w:rsidR="002B79D3" w:rsidRDefault="002B79D3" w:rsidP="002B79D3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733FF9">
        <w:rPr>
          <w:sz w:val="20"/>
          <w:szCs w:val="20"/>
        </w:rPr>
        <w:t>Przeprowadzenie egzaminu „</w:t>
      </w:r>
      <w:r w:rsidRPr="00733FF9">
        <w:rPr>
          <w:b/>
          <w:sz w:val="20"/>
          <w:szCs w:val="20"/>
        </w:rPr>
        <w:t xml:space="preserve">IT w pracy logistyka spedytora” </w:t>
      </w:r>
      <w:r w:rsidRPr="00733FF9">
        <w:rPr>
          <w:sz w:val="20"/>
          <w:szCs w:val="20"/>
        </w:rPr>
        <w:t>w standardzie VCC (</w:t>
      </w:r>
      <w:proofErr w:type="spellStart"/>
      <w:r w:rsidRPr="00733FF9">
        <w:rPr>
          <w:sz w:val="20"/>
          <w:szCs w:val="20"/>
        </w:rPr>
        <w:t>Vocational</w:t>
      </w:r>
      <w:proofErr w:type="spellEnd"/>
      <w:r w:rsidRPr="00733FF9">
        <w:rPr>
          <w:sz w:val="20"/>
          <w:szCs w:val="20"/>
        </w:rPr>
        <w:t xml:space="preserve"> </w:t>
      </w:r>
      <w:proofErr w:type="spellStart"/>
      <w:r w:rsidRPr="00733FF9">
        <w:rPr>
          <w:sz w:val="20"/>
          <w:szCs w:val="20"/>
        </w:rPr>
        <w:t>Competence</w:t>
      </w:r>
      <w:proofErr w:type="spellEnd"/>
      <w:r w:rsidRPr="00733FF9">
        <w:rPr>
          <w:sz w:val="20"/>
          <w:szCs w:val="20"/>
        </w:rPr>
        <w:t xml:space="preserve"> </w:t>
      </w:r>
      <w:proofErr w:type="spellStart"/>
      <w:r w:rsidRPr="00733FF9">
        <w:rPr>
          <w:sz w:val="20"/>
          <w:szCs w:val="20"/>
        </w:rPr>
        <w:t>Certificate</w:t>
      </w:r>
      <w:proofErr w:type="spellEnd"/>
      <w:r w:rsidRPr="00733FF9">
        <w:rPr>
          <w:sz w:val="20"/>
          <w:szCs w:val="20"/>
        </w:rPr>
        <w:t>) dla uczniów – dla 1 grupy (liczącej 10 osób tj. łącznie 10 egzaminów).</w:t>
      </w:r>
    </w:p>
    <w:p w:rsidR="002B79D3" w:rsidRDefault="002B79D3" w:rsidP="002B79D3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7D7826">
        <w:rPr>
          <w:sz w:val="20"/>
          <w:szCs w:val="20"/>
        </w:rPr>
        <w:t>Przeprowadzenie egzaminu „</w:t>
      </w:r>
      <w:r w:rsidRPr="007D7826">
        <w:rPr>
          <w:b/>
          <w:sz w:val="20"/>
          <w:szCs w:val="20"/>
        </w:rPr>
        <w:t xml:space="preserve">ADR transport </w:t>
      </w:r>
      <w:r w:rsidRPr="00733FF9">
        <w:rPr>
          <w:b/>
          <w:sz w:val="20"/>
          <w:szCs w:val="20"/>
        </w:rPr>
        <w:t xml:space="preserve">towarów niebezpiecznych drogą lądową” </w:t>
      </w:r>
      <w:r w:rsidRPr="00733FF9">
        <w:rPr>
          <w:sz w:val="20"/>
          <w:szCs w:val="20"/>
        </w:rPr>
        <w:t>w standardzie VCC (</w:t>
      </w:r>
      <w:proofErr w:type="spellStart"/>
      <w:r w:rsidRPr="00733FF9">
        <w:rPr>
          <w:sz w:val="20"/>
          <w:szCs w:val="20"/>
        </w:rPr>
        <w:t>Vocational</w:t>
      </w:r>
      <w:proofErr w:type="spellEnd"/>
      <w:r w:rsidRPr="00733FF9">
        <w:rPr>
          <w:sz w:val="20"/>
          <w:szCs w:val="20"/>
        </w:rPr>
        <w:t xml:space="preserve"> </w:t>
      </w:r>
      <w:proofErr w:type="spellStart"/>
      <w:r w:rsidRPr="00733FF9">
        <w:rPr>
          <w:sz w:val="20"/>
          <w:szCs w:val="20"/>
        </w:rPr>
        <w:t>Competence</w:t>
      </w:r>
      <w:proofErr w:type="spellEnd"/>
      <w:r w:rsidRPr="00733FF9">
        <w:rPr>
          <w:sz w:val="20"/>
          <w:szCs w:val="20"/>
        </w:rPr>
        <w:t xml:space="preserve"> </w:t>
      </w:r>
      <w:proofErr w:type="spellStart"/>
      <w:r w:rsidRPr="00733FF9">
        <w:rPr>
          <w:sz w:val="20"/>
          <w:szCs w:val="20"/>
        </w:rPr>
        <w:t>Certificate</w:t>
      </w:r>
      <w:proofErr w:type="spellEnd"/>
      <w:r w:rsidRPr="00733FF9">
        <w:rPr>
          <w:sz w:val="20"/>
          <w:szCs w:val="20"/>
        </w:rPr>
        <w:t>) dla uczniów – dla 1 grupy (liczącej 10 osób tj. łącznie 10 egzaminów).</w:t>
      </w:r>
    </w:p>
    <w:p w:rsidR="002B79D3" w:rsidRDefault="002B79D3" w:rsidP="002B79D3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733FF9">
        <w:rPr>
          <w:sz w:val="20"/>
          <w:szCs w:val="20"/>
        </w:rPr>
        <w:t>Przeprowadzenie egzaminu „</w:t>
      </w:r>
      <w:r w:rsidRPr="00733FF9">
        <w:rPr>
          <w:b/>
          <w:sz w:val="20"/>
          <w:szCs w:val="20"/>
        </w:rPr>
        <w:t xml:space="preserve">Druk 3D” </w:t>
      </w:r>
      <w:r w:rsidRPr="00733FF9">
        <w:rPr>
          <w:sz w:val="20"/>
          <w:szCs w:val="20"/>
        </w:rPr>
        <w:t>w standardzie VCC (</w:t>
      </w:r>
      <w:proofErr w:type="spellStart"/>
      <w:r w:rsidRPr="00733FF9">
        <w:rPr>
          <w:sz w:val="20"/>
          <w:szCs w:val="20"/>
        </w:rPr>
        <w:t>Vocational</w:t>
      </w:r>
      <w:proofErr w:type="spellEnd"/>
      <w:r w:rsidRPr="00733FF9">
        <w:rPr>
          <w:sz w:val="20"/>
          <w:szCs w:val="20"/>
        </w:rPr>
        <w:t xml:space="preserve"> </w:t>
      </w:r>
      <w:proofErr w:type="spellStart"/>
      <w:r w:rsidRPr="00733FF9">
        <w:rPr>
          <w:sz w:val="20"/>
          <w:szCs w:val="20"/>
        </w:rPr>
        <w:t>Competence</w:t>
      </w:r>
      <w:proofErr w:type="spellEnd"/>
      <w:r w:rsidRPr="00733FF9">
        <w:rPr>
          <w:sz w:val="20"/>
          <w:szCs w:val="20"/>
        </w:rPr>
        <w:t xml:space="preserve"> </w:t>
      </w:r>
      <w:proofErr w:type="spellStart"/>
      <w:r w:rsidRPr="00733FF9">
        <w:rPr>
          <w:sz w:val="20"/>
          <w:szCs w:val="20"/>
        </w:rPr>
        <w:t>Certificate</w:t>
      </w:r>
      <w:proofErr w:type="spellEnd"/>
      <w:r w:rsidRPr="00733FF9">
        <w:rPr>
          <w:sz w:val="20"/>
          <w:szCs w:val="20"/>
        </w:rPr>
        <w:t>) dla uczniów – dla 1 grupy (liczącej 10 osób tj. łącznie 10 egzaminów).</w:t>
      </w:r>
    </w:p>
    <w:p w:rsidR="002B79D3" w:rsidRDefault="002B79D3" w:rsidP="002B79D3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7D7826">
        <w:rPr>
          <w:sz w:val="20"/>
          <w:szCs w:val="20"/>
        </w:rPr>
        <w:t>Przeprowadzenie egzaminu „</w:t>
      </w:r>
      <w:r w:rsidRPr="007D7826">
        <w:rPr>
          <w:b/>
          <w:sz w:val="20"/>
          <w:szCs w:val="20"/>
        </w:rPr>
        <w:t xml:space="preserve">Monter stolarki budowlanej” </w:t>
      </w:r>
      <w:r w:rsidRPr="007D7826">
        <w:rPr>
          <w:sz w:val="20"/>
          <w:szCs w:val="20"/>
        </w:rPr>
        <w:t>w standardzie VCC (</w:t>
      </w:r>
      <w:proofErr w:type="spellStart"/>
      <w:r w:rsidRPr="007D7826">
        <w:rPr>
          <w:sz w:val="20"/>
          <w:szCs w:val="20"/>
        </w:rPr>
        <w:t>Vocational</w:t>
      </w:r>
      <w:proofErr w:type="spellEnd"/>
      <w:r w:rsidRPr="007D7826">
        <w:rPr>
          <w:sz w:val="20"/>
          <w:szCs w:val="20"/>
        </w:rPr>
        <w:t xml:space="preserve"> </w:t>
      </w:r>
      <w:proofErr w:type="spellStart"/>
      <w:r w:rsidRPr="007D7826">
        <w:rPr>
          <w:sz w:val="20"/>
          <w:szCs w:val="20"/>
        </w:rPr>
        <w:t>Competence</w:t>
      </w:r>
      <w:proofErr w:type="spellEnd"/>
      <w:r w:rsidRPr="007D7826">
        <w:rPr>
          <w:sz w:val="20"/>
          <w:szCs w:val="20"/>
        </w:rPr>
        <w:t xml:space="preserve"> </w:t>
      </w:r>
      <w:proofErr w:type="spellStart"/>
      <w:r w:rsidRPr="007D7826">
        <w:rPr>
          <w:sz w:val="20"/>
          <w:szCs w:val="20"/>
        </w:rPr>
        <w:t>Certificate</w:t>
      </w:r>
      <w:proofErr w:type="spellEnd"/>
      <w:r w:rsidRPr="007D7826">
        <w:rPr>
          <w:sz w:val="20"/>
          <w:szCs w:val="20"/>
        </w:rPr>
        <w:t xml:space="preserve">) dla uczniów </w:t>
      </w:r>
      <w:r w:rsidRPr="00733FF9">
        <w:rPr>
          <w:sz w:val="20"/>
          <w:szCs w:val="20"/>
        </w:rPr>
        <w:t>– dla 1 grupy (liczącej 10 osób tj. łącznie 10 egzaminów).</w:t>
      </w:r>
    </w:p>
    <w:p w:rsidR="002B79D3" w:rsidRDefault="002B79D3" w:rsidP="002B79D3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3"/>
      </w:tblGrid>
      <w:tr w:rsidR="002B79D3" w:rsidTr="002F7BEA">
        <w:trPr>
          <w:trHeight w:val="820"/>
        </w:trPr>
        <w:tc>
          <w:tcPr>
            <w:tcW w:w="9213" w:type="dxa"/>
          </w:tcPr>
          <w:p w:rsidR="002B79D3" w:rsidRPr="00593ABC" w:rsidRDefault="002B79D3" w:rsidP="002F7BEA">
            <w:pPr>
              <w:pStyle w:val="Akapitzlist"/>
              <w:keepNext/>
              <w:tabs>
                <w:tab w:val="left" w:pos="5386"/>
              </w:tabs>
              <w:spacing w:after="80"/>
              <w:ind w:left="0"/>
              <w:jc w:val="center"/>
              <w:rPr>
                <w:b/>
                <w:sz w:val="20"/>
                <w:szCs w:val="20"/>
                <w:u w:val="single" w:color="000000"/>
              </w:rPr>
            </w:pPr>
            <w:r>
              <w:rPr>
                <w:b/>
                <w:sz w:val="20"/>
                <w:szCs w:val="20"/>
                <w:u w:val="single" w:color="000000"/>
              </w:rPr>
              <w:lastRenderedPageBreak/>
              <w:t>Miejsce realizacji egzaminów z CZEŚCI I</w:t>
            </w:r>
            <w:r w:rsidRPr="00593ABC">
              <w:rPr>
                <w:b/>
                <w:sz w:val="20"/>
                <w:szCs w:val="20"/>
                <w:u w:val="single" w:color="000000"/>
              </w:rPr>
              <w:t>:</w:t>
            </w:r>
          </w:p>
          <w:p w:rsidR="002B79D3" w:rsidRPr="006D6A94" w:rsidRDefault="002B79D3" w:rsidP="002F7BEA">
            <w:pPr>
              <w:pStyle w:val="Akapitzlist"/>
              <w:keepNext/>
              <w:tabs>
                <w:tab w:val="left" w:pos="5386"/>
              </w:tabs>
              <w:spacing w:after="80"/>
              <w:ind w:left="71"/>
              <w:jc w:val="center"/>
              <w:rPr>
                <w:sz w:val="18"/>
                <w:szCs w:val="18"/>
              </w:rPr>
            </w:pPr>
            <w:r w:rsidRPr="006D6A94">
              <w:rPr>
                <w:sz w:val="18"/>
                <w:szCs w:val="18"/>
              </w:rPr>
              <w:t>Zespół Szkół Ponadgimnazjalnych im. Marii Skłodowskiej-Curie, ul. Wojska Polskiego 67/69 56-400 Oleśnica.</w:t>
            </w:r>
          </w:p>
          <w:p w:rsidR="002B79D3" w:rsidRPr="006D6A94" w:rsidRDefault="002B79D3" w:rsidP="002F7BEA">
            <w:pPr>
              <w:pStyle w:val="Akapitzlist"/>
              <w:keepNext/>
              <w:tabs>
                <w:tab w:val="left" w:pos="5386"/>
              </w:tabs>
              <w:spacing w:after="80"/>
              <w:ind w:left="71"/>
              <w:jc w:val="center"/>
              <w:rPr>
                <w:iCs/>
                <w:sz w:val="18"/>
                <w:szCs w:val="18"/>
              </w:rPr>
            </w:pPr>
            <w:r w:rsidRPr="006D6A94">
              <w:rPr>
                <w:sz w:val="18"/>
                <w:szCs w:val="18"/>
                <w:u w:val="single" w:color="000000"/>
              </w:rPr>
              <w:t>Sale wyposażone w sprzęt do realizacji egzaminów zapewniają placówki, w których realizowane będą egzaminy</w:t>
            </w:r>
          </w:p>
          <w:p w:rsidR="002B79D3" w:rsidRPr="006D6A94" w:rsidRDefault="002B79D3" w:rsidP="002F7BEA">
            <w:pPr>
              <w:pStyle w:val="Akapitzlist"/>
              <w:keepNext/>
              <w:tabs>
                <w:tab w:val="left" w:pos="5386"/>
              </w:tabs>
              <w:spacing w:after="80"/>
              <w:ind w:left="71"/>
              <w:jc w:val="center"/>
              <w:rPr>
                <w:sz w:val="18"/>
                <w:szCs w:val="18"/>
                <w:u w:val="single"/>
              </w:rPr>
            </w:pPr>
            <w:r w:rsidRPr="006D6A94">
              <w:rPr>
                <w:sz w:val="18"/>
                <w:szCs w:val="18"/>
              </w:rPr>
              <w:t xml:space="preserve">Zamawiający informuje, iż przedmiot zamówienia w części 1.1 obejmuje </w:t>
            </w:r>
            <w:r w:rsidRPr="006D6A94">
              <w:rPr>
                <w:sz w:val="18"/>
                <w:szCs w:val="18"/>
                <w:u w:val="single"/>
              </w:rPr>
              <w:t>wydanie certyfikatów uczestnikom oraz koszty z tym związane.</w:t>
            </w:r>
          </w:p>
          <w:p w:rsidR="002B79D3" w:rsidRPr="00B31CC0" w:rsidRDefault="002B79D3" w:rsidP="002F7BEA">
            <w:pPr>
              <w:pStyle w:val="Akapitzlist"/>
              <w:keepNext/>
              <w:tabs>
                <w:tab w:val="left" w:pos="5386"/>
              </w:tabs>
              <w:spacing w:after="80"/>
              <w:ind w:left="71"/>
              <w:jc w:val="center"/>
              <w:rPr>
                <w:sz w:val="20"/>
                <w:szCs w:val="20"/>
                <w:u w:val="single"/>
              </w:rPr>
            </w:pPr>
            <w:r w:rsidRPr="006D6A94">
              <w:rPr>
                <w:sz w:val="18"/>
                <w:szCs w:val="18"/>
              </w:rPr>
              <w:t xml:space="preserve">Okres realizacji egzaminów od </w:t>
            </w:r>
            <w:r>
              <w:rPr>
                <w:sz w:val="20"/>
                <w:szCs w:val="20"/>
              </w:rPr>
              <w:t>kwietnia</w:t>
            </w:r>
            <w:r w:rsidRPr="006D6A94">
              <w:rPr>
                <w:sz w:val="18"/>
                <w:szCs w:val="18"/>
              </w:rPr>
              <w:t xml:space="preserve"> 2018 r. do 31 lipca 2018 r. w oparciu o szczegółowy harmonogram</w:t>
            </w:r>
            <w:r w:rsidRPr="00E44EC0">
              <w:rPr>
                <w:sz w:val="20"/>
                <w:szCs w:val="20"/>
              </w:rPr>
              <w:t xml:space="preserve"> egzaminów potwierdzony przez Zamawiającego i przekazany wybranemu oferentowi po podpisaniu umowy</w:t>
            </w:r>
          </w:p>
        </w:tc>
      </w:tr>
    </w:tbl>
    <w:p w:rsidR="002B79D3" w:rsidRDefault="002B79D3" w:rsidP="002B79D3">
      <w:pPr>
        <w:keepNext/>
        <w:rPr>
          <w:sz w:val="20"/>
          <w:szCs w:val="20"/>
        </w:rPr>
      </w:pPr>
    </w:p>
    <w:p w:rsidR="002B79D3" w:rsidRDefault="002B79D3" w:rsidP="002B79D3">
      <w:pPr>
        <w:pStyle w:val="Akapitzlist"/>
        <w:keepNext/>
        <w:numPr>
          <w:ilvl w:val="0"/>
          <w:numId w:val="20"/>
        </w:numPr>
        <w:suppressAutoHyphens/>
        <w:spacing w:after="80"/>
        <w:ind w:left="142"/>
        <w:jc w:val="both"/>
      </w:pPr>
      <w:r>
        <w:rPr>
          <w:b/>
          <w:sz w:val="20"/>
          <w:szCs w:val="20"/>
        </w:rPr>
        <w:t xml:space="preserve">CZĘŚĆ II: Przeprowadzenie egzaminów w standardzie VCC wraz z wydaniem certyfikatów, w Zespole Szkół Ponadgimnazjalnych w Bierutowie– </w:t>
      </w:r>
      <w:r>
        <w:rPr>
          <w:b/>
          <w:sz w:val="20"/>
          <w:szCs w:val="20"/>
          <w:u w:val="single"/>
        </w:rPr>
        <w:t>dla łącznie 80 osób (80 egzaminów)</w:t>
      </w:r>
      <w:r>
        <w:rPr>
          <w:b/>
          <w:sz w:val="20"/>
          <w:szCs w:val="20"/>
        </w:rPr>
        <w:t>, tj.: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72"/>
      </w:tblGrid>
      <w:tr w:rsidR="002B79D3" w:rsidTr="002F7BEA">
        <w:tc>
          <w:tcPr>
            <w:tcW w:w="907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2B79D3" w:rsidRDefault="002B79D3" w:rsidP="002F7BEA">
            <w:pPr>
              <w:keepNext/>
              <w:spacing w:after="0"/>
              <w:ind w:right="276"/>
              <w:jc w:val="center"/>
            </w:pPr>
            <w:r>
              <w:rPr>
                <w:b/>
                <w:bCs/>
                <w:i/>
                <w:iCs/>
                <w:sz w:val="18"/>
                <w:szCs w:val="18"/>
                <w:u w:val="single" w:color="000000"/>
              </w:rPr>
              <w:t>Miejsce realizacji egzaminu z części II:</w:t>
            </w:r>
          </w:p>
          <w:p w:rsidR="002B79D3" w:rsidRDefault="002B79D3" w:rsidP="002F7BEA">
            <w:pPr>
              <w:keepNext/>
              <w:spacing w:after="0" w:line="240" w:lineRule="auto"/>
              <w:jc w:val="center"/>
            </w:pPr>
            <w:r>
              <w:rPr>
                <w:b/>
                <w:bCs/>
                <w:i/>
                <w:iCs/>
                <w:sz w:val="18"/>
                <w:szCs w:val="18"/>
              </w:rPr>
              <w:t>Zespół Szkół Ponadgimnazjalnych im. Władysława Reymonta, ul. Plac Kościelny 2, 56 - 420 Bierutów.</w:t>
            </w:r>
          </w:p>
          <w:p w:rsidR="002B79D3" w:rsidRDefault="002B79D3" w:rsidP="002F7BEA">
            <w:pPr>
              <w:keepNext/>
              <w:spacing w:line="266" w:lineRule="auto"/>
              <w:jc w:val="center"/>
            </w:pPr>
            <w:r>
              <w:rPr>
                <w:b/>
                <w:bCs/>
                <w:i/>
                <w:iCs/>
                <w:sz w:val="18"/>
                <w:szCs w:val="18"/>
              </w:rPr>
              <w:t>Sale wyposażone w sprzęt do realizacji egzaminów zapewniają placówki, w których realizowane będą egzaminy.</w:t>
            </w:r>
          </w:p>
          <w:p w:rsidR="002B79D3" w:rsidRPr="00E44EC0" w:rsidRDefault="002B79D3" w:rsidP="002F7BEA">
            <w:pPr>
              <w:keepNext/>
              <w:spacing w:after="0" w:line="266" w:lineRule="auto"/>
              <w:jc w:val="center"/>
            </w:pPr>
            <w:r w:rsidRPr="00E44EC0">
              <w:rPr>
                <w:bCs/>
                <w:i/>
                <w:iCs/>
                <w:sz w:val="18"/>
                <w:szCs w:val="18"/>
              </w:rPr>
              <w:t>Wykonawca zrealizuje egzamin zewnętrzny w sposób niezależny względem osób realizujących szkolenia, umożliwiając obiektywne i wiarygodne potwierdzanie kompetencji uzyskanych w procesie uczenia się.</w:t>
            </w:r>
          </w:p>
          <w:p w:rsidR="002B79D3" w:rsidRPr="00E44EC0" w:rsidRDefault="002B79D3" w:rsidP="002F7BEA">
            <w:pPr>
              <w:keepNext/>
              <w:spacing w:after="0" w:line="266" w:lineRule="auto"/>
              <w:jc w:val="center"/>
            </w:pPr>
            <w:r w:rsidRPr="00E44EC0">
              <w:rPr>
                <w:bCs/>
                <w:i/>
                <w:iCs/>
                <w:sz w:val="18"/>
                <w:szCs w:val="18"/>
              </w:rPr>
              <w:t>Wykonawca wyda certyfikaty uczestnikom, którzy uzyskają minimum 55% poprawnych odpowiedzi w części teoretycznej i minimum 75 % w części praktycznej egzaminu. Wykonawca zobowiązuje się do zapewnienia ewentualnych egzaminów poprawkowych na swój koszt.</w:t>
            </w:r>
          </w:p>
          <w:p w:rsidR="002B79D3" w:rsidRDefault="002B79D3" w:rsidP="002F7BEA">
            <w:pPr>
              <w:keepNext/>
              <w:spacing w:after="0" w:line="266" w:lineRule="auto"/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b/>
                <w:bCs/>
                <w:i/>
                <w:iCs/>
                <w:sz w:val="18"/>
                <w:szCs w:val="18"/>
                <w:u w:val="single"/>
              </w:rPr>
              <w:t>Zamawiający informuje, iż przedmiot zamówienia w części 1.2 obejmuje wydanie uczestnikom certyfikatów                              oraz koszty z tym związane.</w:t>
            </w:r>
          </w:p>
          <w:p w:rsidR="002B79D3" w:rsidRDefault="002B79D3" w:rsidP="002F7BEA">
            <w:pPr>
              <w:keepNext/>
              <w:spacing w:after="0" w:line="266" w:lineRule="auto"/>
              <w:jc w:val="center"/>
            </w:pPr>
            <w:r w:rsidRPr="00E44EC0">
              <w:rPr>
                <w:sz w:val="20"/>
                <w:szCs w:val="20"/>
              </w:rPr>
              <w:t xml:space="preserve">Okres realizacji egzaminów od </w:t>
            </w:r>
            <w:r>
              <w:rPr>
                <w:sz w:val="20"/>
                <w:szCs w:val="20"/>
              </w:rPr>
              <w:t>kwietnia</w:t>
            </w:r>
            <w:r w:rsidRPr="00E44EC0">
              <w:rPr>
                <w:sz w:val="20"/>
                <w:szCs w:val="20"/>
              </w:rPr>
              <w:t xml:space="preserve"> 2018 r. do 31 lipca 2018 r</w:t>
            </w:r>
            <w:r>
              <w:rPr>
                <w:sz w:val="20"/>
                <w:szCs w:val="20"/>
              </w:rPr>
              <w:t>.</w:t>
            </w:r>
            <w:r w:rsidRPr="00E44EC0">
              <w:t xml:space="preserve"> </w:t>
            </w:r>
            <w:r w:rsidRPr="00E44EC0">
              <w:rPr>
                <w:sz w:val="20"/>
                <w:szCs w:val="20"/>
              </w:rPr>
              <w:t>w oparciu o szczegółowy harmonogram egzaminów potwierdzony przez Zamawiającego i przekazany wybranemu oferentowi po podpisaniu umowy</w:t>
            </w:r>
          </w:p>
        </w:tc>
      </w:tr>
    </w:tbl>
    <w:p w:rsidR="002B79D3" w:rsidRDefault="002B79D3" w:rsidP="002B79D3">
      <w:pPr>
        <w:pStyle w:val="Akapitzlist"/>
        <w:keepNext/>
        <w:tabs>
          <w:tab w:val="left" w:pos="5386"/>
        </w:tabs>
        <w:spacing w:after="80"/>
        <w:ind w:left="0"/>
        <w:jc w:val="both"/>
      </w:pPr>
    </w:p>
    <w:p w:rsidR="002B79D3" w:rsidRDefault="002B79D3" w:rsidP="002B79D3">
      <w:pPr>
        <w:keepNext/>
        <w:numPr>
          <w:ilvl w:val="0"/>
          <w:numId w:val="14"/>
        </w:numPr>
        <w:suppressAutoHyphens/>
        <w:spacing w:after="5" w:line="247" w:lineRule="auto"/>
        <w:ind w:left="0" w:right="276" w:hanging="284"/>
        <w:jc w:val="both"/>
      </w:pPr>
      <w:r>
        <w:rPr>
          <w:sz w:val="20"/>
          <w:szCs w:val="20"/>
        </w:rPr>
        <w:t>Przeprowadzenie egzaminu w standardzie VCC (</w:t>
      </w:r>
      <w:proofErr w:type="spellStart"/>
      <w:r>
        <w:rPr>
          <w:sz w:val="20"/>
          <w:szCs w:val="20"/>
        </w:rPr>
        <w:t>Vocational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Competence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Certificate</w:t>
      </w:r>
      <w:proofErr w:type="spellEnd"/>
      <w:r>
        <w:rPr>
          <w:sz w:val="20"/>
          <w:szCs w:val="20"/>
        </w:rPr>
        <w:t>) dla uczestników szkolenia „</w:t>
      </w:r>
      <w:r>
        <w:rPr>
          <w:b/>
          <w:sz w:val="20"/>
          <w:szCs w:val="20"/>
        </w:rPr>
        <w:t xml:space="preserve">Projektowanie stron internetowych HTML + CSS” </w:t>
      </w:r>
      <w:r>
        <w:rPr>
          <w:sz w:val="20"/>
          <w:szCs w:val="20"/>
        </w:rPr>
        <w:t>dla uczniów – dla 1 grupy (liczącej 10 osób tj. łącznie 10 egzaminów).</w:t>
      </w:r>
    </w:p>
    <w:p w:rsidR="002B79D3" w:rsidRDefault="002B79D3" w:rsidP="002B79D3">
      <w:pPr>
        <w:keepNext/>
        <w:numPr>
          <w:ilvl w:val="0"/>
          <w:numId w:val="14"/>
        </w:numPr>
        <w:suppressAutoHyphens/>
        <w:spacing w:after="5" w:line="247" w:lineRule="auto"/>
        <w:ind w:left="0" w:right="276" w:hanging="284"/>
        <w:jc w:val="both"/>
      </w:pPr>
      <w:r>
        <w:rPr>
          <w:sz w:val="20"/>
          <w:szCs w:val="20"/>
        </w:rPr>
        <w:t>Przeprowadzenie egzaminu w standardzie VCC (</w:t>
      </w:r>
      <w:proofErr w:type="spellStart"/>
      <w:r>
        <w:rPr>
          <w:sz w:val="20"/>
          <w:szCs w:val="20"/>
        </w:rPr>
        <w:t>Vocational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Competence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Certificate</w:t>
      </w:r>
      <w:proofErr w:type="spellEnd"/>
      <w:r>
        <w:rPr>
          <w:sz w:val="20"/>
          <w:szCs w:val="20"/>
        </w:rPr>
        <w:t>) dla uczestników szkolenia „</w:t>
      </w:r>
      <w:r>
        <w:rPr>
          <w:b/>
          <w:sz w:val="20"/>
          <w:szCs w:val="20"/>
        </w:rPr>
        <w:t xml:space="preserve">Projektowanie stron internetowych Java </w:t>
      </w:r>
      <w:proofErr w:type="spellStart"/>
      <w:r>
        <w:rPr>
          <w:b/>
          <w:sz w:val="20"/>
          <w:szCs w:val="20"/>
        </w:rPr>
        <w:t>script</w:t>
      </w:r>
      <w:proofErr w:type="spellEnd"/>
      <w:r>
        <w:rPr>
          <w:b/>
          <w:sz w:val="20"/>
          <w:szCs w:val="20"/>
        </w:rPr>
        <w:t xml:space="preserve">” </w:t>
      </w:r>
      <w:r>
        <w:rPr>
          <w:sz w:val="20"/>
          <w:szCs w:val="20"/>
        </w:rPr>
        <w:t>dla uczniów – dla 1 grupy (liczącej 10 osób tj. łącznie 10 egzaminów).</w:t>
      </w:r>
    </w:p>
    <w:p w:rsidR="002B79D3" w:rsidRDefault="002B79D3" w:rsidP="002B79D3">
      <w:pPr>
        <w:keepNext/>
        <w:numPr>
          <w:ilvl w:val="0"/>
          <w:numId w:val="14"/>
        </w:numPr>
        <w:suppressAutoHyphens/>
        <w:spacing w:after="5" w:line="247" w:lineRule="auto"/>
        <w:ind w:left="0" w:right="276" w:hanging="284"/>
        <w:jc w:val="both"/>
      </w:pPr>
      <w:r>
        <w:rPr>
          <w:sz w:val="20"/>
          <w:szCs w:val="20"/>
        </w:rPr>
        <w:t>Przeprowadzenie egzaminu w standardzie VCC (</w:t>
      </w:r>
      <w:proofErr w:type="spellStart"/>
      <w:r>
        <w:rPr>
          <w:sz w:val="20"/>
          <w:szCs w:val="20"/>
        </w:rPr>
        <w:t>Vocational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Competence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Certificate</w:t>
      </w:r>
      <w:proofErr w:type="spellEnd"/>
      <w:r>
        <w:rPr>
          <w:sz w:val="20"/>
          <w:szCs w:val="20"/>
        </w:rPr>
        <w:t>) dla uczestników szkolenia „</w:t>
      </w:r>
      <w:r>
        <w:rPr>
          <w:b/>
          <w:sz w:val="20"/>
          <w:szCs w:val="20"/>
        </w:rPr>
        <w:t xml:space="preserve">Projektowanie lokalnych sieci komputerowych” </w:t>
      </w:r>
      <w:r>
        <w:rPr>
          <w:sz w:val="20"/>
          <w:szCs w:val="20"/>
        </w:rPr>
        <w:t>dla uczniów – dla 1 grupy (liczącej 10 osób tj. łącznie 10 egzaminów).</w:t>
      </w:r>
    </w:p>
    <w:p w:rsidR="002B79D3" w:rsidRDefault="002B79D3" w:rsidP="002B79D3">
      <w:pPr>
        <w:keepNext/>
        <w:numPr>
          <w:ilvl w:val="0"/>
          <w:numId w:val="14"/>
        </w:numPr>
        <w:suppressAutoHyphens/>
        <w:spacing w:after="5" w:line="247" w:lineRule="auto"/>
        <w:ind w:left="0" w:right="276" w:hanging="284"/>
        <w:jc w:val="both"/>
      </w:pPr>
      <w:r>
        <w:rPr>
          <w:sz w:val="20"/>
          <w:szCs w:val="20"/>
        </w:rPr>
        <w:t>Przeprowadzenie egzaminu w standardzie VCC (</w:t>
      </w:r>
      <w:proofErr w:type="spellStart"/>
      <w:r>
        <w:rPr>
          <w:sz w:val="20"/>
          <w:szCs w:val="20"/>
        </w:rPr>
        <w:t>Vocational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Competence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Certificate</w:t>
      </w:r>
      <w:proofErr w:type="spellEnd"/>
      <w:r>
        <w:rPr>
          <w:sz w:val="20"/>
          <w:szCs w:val="20"/>
        </w:rPr>
        <w:t>) dla uczestników szkolenia „</w:t>
      </w:r>
      <w:r>
        <w:rPr>
          <w:b/>
          <w:sz w:val="20"/>
          <w:szCs w:val="20"/>
        </w:rPr>
        <w:t xml:space="preserve">Projektowanie stron internetowych PHP XAMPP” </w:t>
      </w:r>
      <w:r>
        <w:rPr>
          <w:sz w:val="20"/>
          <w:szCs w:val="20"/>
        </w:rPr>
        <w:t>dla uczniów – dla 1 grupy (liczącej 10 osób tj. łącznie 10 egzaminów).</w:t>
      </w:r>
    </w:p>
    <w:p w:rsidR="002B79D3" w:rsidRDefault="002B79D3" w:rsidP="002B79D3">
      <w:pPr>
        <w:keepNext/>
        <w:numPr>
          <w:ilvl w:val="0"/>
          <w:numId w:val="14"/>
        </w:numPr>
        <w:suppressAutoHyphens/>
        <w:spacing w:after="5" w:line="247" w:lineRule="auto"/>
        <w:ind w:left="0" w:right="276" w:hanging="284"/>
        <w:jc w:val="both"/>
      </w:pPr>
      <w:r>
        <w:rPr>
          <w:sz w:val="20"/>
          <w:szCs w:val="20"/>
        </w:rPr>
        <w:t>Przeprowadzenie egzaminu w standardzie VCC (</w:t>
      </w:r>
      <w:proofErr w:type="spellStart"/>
      <w:r>
        <w:rPr>
          <w:sz w:val="20"/>
          <w:szCs w:val="20"/>
        </w:rPr>
        <w:t>Vocational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Competence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Certificate</w:t>
      </w:r>
      <w:proofErr w:type="spellEnd"/>
      <w:r>
        <w:rPr>
          <w:sz w:val="20"/>
          <w:szCs w:val="20"/>
        </w:rPr>
        <w:t>) dla uczestników szkolenia „</w:t>
      </w:r>
      <w:r>
        <w:rPr>
          <w:b/>
          <w:sz w:val="20"/>
          <w:szCs w:val="20"/>
        </w:rPr>
        <w:t xml:space="preserve">Administrator baz danych” </w:t>
      </w:r>
      <w:r>
        <w:rPr>
          <w:sz w:val="20"/>
          <w:szCs w:val="20"/>
        </w:rPr>
        <w:t>dla uczniów – dla 1 grupy (liczącej 10 osób tj. łącznie 10 egzaminów).</w:t>
      </w:r>
    </w:p>
    <w:p w:rsidR="002B79D3" w:rsidRDefault="002B79D3" w:rsidP="002B79D3">
      <w:pPr>
        <w:keepNext/>
        <w:numPr>
          <w:ilvl w:val="0"/>
          <w:numId w:val="14"/>
        </w:numPr>
        <w:suppressAutoHyphens/>
        <w:spacing w:after="5" w:line="247" w:lineRule="auto"/>
        <w:ind w:left="0" w:right="276" w:hanging="284"/>
        <w:jc w:val="both"/>
      </w:pPr>
      <w:r>
        <w:rPr>
          <w:sz w:val="20"/>
          <w:szCs w:val="20"/>
        </w:rPr>
        <w:t>Przeprowadzenie egzaminu w standardzie VCC (</w:t>
      </w:r>
      <w:proofErr w:type="spellStart"/>
      <w:r>
        <w:rPr>
          <w:sz w:val="20"/>
          <w:szCs w:val="20"/>
        </w:rPr>
        <w:t>Vocational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Competence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Certificate</w:t>
      </w:r>
      <w:proofErr w:type="spellEnd"/>
      <w:r>
        <w:rPr>
          <w:sz w:val="20"/>
          <w:szCs w:val="20"/>
        </w:rPr>
        <w:t>) dla uczestników szkolenia „</w:t>
      </w:r>
      <w:r>
        <w:rPr>
          <w:b/>
          <w:sz w:val="20"/>
          <w:szCs w:val="20"/>
        </w:rPr>
        <w:t xml:space="preserve">Obsługa kas fiskalnych” </w:t>
      </w:r>
      <w:r>
        <w:rPr>
          <w:sz w:val="20"/>
          <w:szCs w:val="20"/>
        </w:rPr>
        <w:t>dla uczniów – dla 1 grupy (liczącej 10 osób tj. łącznie 10 egzaminów).</w:t>
      </w:r>
    </w:p>
    <w:p w:rsidR="002B79D3" w:rsidRDefault="002B79D3" w:rsidP="002B79D3">
      <w:pPr>
        <w:keepNext/>
        <w:numPr>
          <w:ilvl w:val="0"/>
          <w:numId w:val="14"/>
        </w:numPr>
        <w:suppressAutoHyphens/>
        <w:spacing w:after="5" w:line="247" w:lineRule="auto"/>
        <w:ind w:left="0" w:right="276" w:hanging="284"/>
        <w:jc w:val="both"/>
      </w:pPr>
      <w:r>
        <w:rPr>
          <w:sz w:val="20"/>
          <w:szCs w:val="20"/>
        </w:rPr>
        <w:t>Przeprowadzenie egzaminu w standardzie VCC (</w:t>
      </w:r>
      <w:proofErr w:type="spellStart"/>
      <w:r>
        <w:rPr>
          <w:sz w:val="20"/>
          <w:szCs w:val="20"/>
        </w:rPr>
        <w:t>Vocational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Competence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Certificate</w:t>
      </w:r>
      <w:proofErr w:type="spellEnd"/>
      <w:r>
        <w:rPr>
          <w:sz w:val="20"/>
          <w:szCs w:val="20"/>
        </w:rPr>
        <w:t>)dla uczestników szkolenia „</w:t>
      </w:r>
      <w:r>
        <w:rPr>
          <w:b/>
          <w:sz w:val="20"/>
          <w:szCs w:val="20"/>
        </w:rPr>
        <w:t xml:space="preserve">Programy biurowe w administracji” </w:t>
      </w:r>
      <w:r>
        <w:rPr>
          <w:sz w:val="20"/>
          <w:szCs w:val="20"/>
        </w:rPr>
        <w:t>dla uczniów – dla 1 grupy (liczącej 10 osób tj. łącznie 10 egzaminów).</w:t>
      </w:r>
    </w:p>
    <w:p w:rsidR="002B79D3" w:rsidRDefault="002B79D3" w:rsidP="002B79D3">
      <w:pPr>
        <w:keepNext/>
        <w:numPr>
          <w:ilvl w:val="0"/>
          <w:numId w:val="14"/>
        </w:numPr>
        <w:suppressAutoHyphens/>
        <w:spacing w:after="5" w:line="247" w:lineRule="auto"/>
        <w:ind w:left="0" w:right="276" w:hanging="284"/>
        <w:jc w:val="both"/>
      </w:pPr>
      <w:r>
        <w:rPr>
          <w:sz w:val="20"/>
          <w:szCs w:val="20"/>
        </w:rPr>
        <w:t>Przeprowadzenie egzaminu w standardzie VCC (</w:t>
      </w:r>
      <w:proofErr w:type="spellStart"/>
      <w:r>
        <w:rPr>
          <w:sz w:val="20"/>
          <w:szCs w:val="20"/>
        </w:rPr>
        <w:t>Vocational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Competence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Certificate</w:t>
      </w:r>
      <w:proofErr w:type="spellEnd"/>
      <w:r>
        <w:rPr>
          <w:sz w:val="20"/>
          <w:szCs w:val="20"/>
        </w:rPr>
        <w:t>) dla uczestników szkolenia „</w:t>
      </w:r>
      <w:r>
        <w:rPr>
          <w:b/>
          <w:sz w:val="20"/>
          <w:szCs w:val="20"/>
        </w:rPr>
        <w:t xml:space="preserve">Prezentowanie informacji w biznesie” </w:t>
      </w:r>
      <w:r>
        <w:rPr>
          <w:sz w:val="20"/>
          <w:szCs w:val="20"/>
        </w:rPr>
        <w:t>dla uczniów – dla 1 grupy (liczącej 10 osób tj. łącznie 10 egzaminów).</w:t>
      </w:r>
    </w:p>
    <w:p w:rsidR="002B79D3" w:rsidRDefault="002B79D3" w:rsidP="002B79D3">
      <w:pPr>
        <w:keepNext/>
        <w:suppressAutoHyphens/>
        <w:spacing w:after="5" w:line="247" w:lineRule="auto"/>
        <w:ind w:right="276"/>
        <w:jc w:val="both"/>
      </w:pPr>
    </w:p>
    <w:p w:rsidR="002B79D3" w:rsidRDefault="002B79D3" w:rsidP="002B79D3">
      <w:pPr>
        <w:pStyle w:val="Akapitzlist"/>
        <w:keepNext/>
        <w:numPr>
          <w:ilvl w:val="0"/>
          <w:numId w:val="20"/>
        </w:numPr>
        <w:tabs>
          <w:tab w:val="left" w:pos="284"/>
        </w:tabs>
        <w:suppressAutoHyphens/>
        <w:spacing w:after="80"/>
        <w:ind w:left="142"/>
        <w:jc w:val="both"/>
      </w:pPr>
      <w:r>
        <w:rPr>
          <w:b/>
          <w:sz w:val="20"/>
          <w:szCs w:val="20"/>
        </w:rPr>
        <w:t xml:space="preserve">CZĘŚĆ III: Przeprowadzenie egzaminów w standardzie VCC wraz z wydaniem certyfikatów, w Zespole Szkół Ponadgimnazjalnych w Międzyborzu – dla </w:t>
      </w:r>
      <w:r>
        <w:rPr>
          <w:b/>
          <w:sz w:val="20"/>
          <w:szCs w:val="20"/>
          <w:u w:val="single"/>
        </w:rPr>
        <w:t>łącznie 50 osób</w:t>
      </w:r>
      <w:r>
        <w:rPr>
          <w:b/>
          <w:sz w:val="20"/>
          <w:szCs w:val="20"/>
        </w:rPr>
        <w:t>, tj.: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72"/>
      </w:tblGrid>
      <w:tr w:rsidR="002B79D3" w:rsidTr="002F7BEA">
        <w:tc>
          <w:tcPr>
            <w:tcW w:w="907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2B79D3" w:rsidRDefault="002B79D3" w:rsidP="002F7BEA">
            <w:pPr>
              <w:keepNext/>
              <w:spacing w:after="0" w:line="240" w:lineRule="auto"/>
              <w:ind w:right="276"/>
              <w:jc w:val="center"/>
            </w:pPr>
            <w:r>
              <w:rPr>
                <w:b/>
                <w:bCs/>
                <w:i/>
                <w:iCs/>
                <w:sz w:val="18"/>
                <w:szCs w:val="18"/>
                <w:u w:val="single" w:color="000000"/>
              </w:rPr>
              <w:lastRenderedPageBreak/>
              <w:t>Miejsce realizacji egzaminu z części III:</w:t>
            </w:r>
          </w:p>
          <w:p w:rsidR="002B79D3" w:rsidRDefault="002B79D3" w:rsidP="002F7BEA">
            <w:pPr>
              <w:pStyle w:val="Akapitzlist"/>
              <w:keepNext/>
              <w:spacing w:after="0" w:line="240" w:lineRule="auto"/>
              <w:ind w:left="360"/>
              <w:jc w:val="center"/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Zespół Szkół Ponadgimnazjalnych im. Orła Białego, ul. Wrocławska 2, 56-513 Międzybórz. </w:t>
            </w:r>
          </w:p>
          <w:p w:rsidR="002B79D3" w:rsidRDefault="002B79D3" w:rsidP="002F7BEA">
            <w:pPr>
              <w:keepNext/>
              <w:spacing w:line="240" w:lineRule="auto"/>
              <w:jc w:val="center"/>
            </w:pPr>
            <w:r>
              <w:rPr>
                <w:b/>
                <w:bCs/>
                <w:i/>
                <w:iCs/>
                <w:sz w:val="18"/>
                <w:szCs w:val="18"/>
              </w:rPr>
              <w:t>Sale wyposażone w sprzęt do realizacji egzaminów zapewniają placówki, w których realizowane będą egzaminy.</w:t>
            </w:r>
          </w:p>
          <w:p w:rsidR="002B79D3" w:rsidRPr="00E44EC0" w:rsidRDefault="002B79D3" w:rsidP="002F7BEA">
            <w:pPr>
              <w:keepNext/>
              <w:spacing w:after="0" w:line="240" w:lineRule="auto"/>
              <w:jc w:val="center"/>
            </w:pPr>
            <w:r w:rsidRPr="00E44EC0">
              <w:rPr>
                <w:bCs/>
                <w:i/>
                <w:iCs/>
                <w:sz w:val="18"/>
                <w:szCs w:val="18"/>
              </w:rPr>
              <w:t>Wykonawca zrealizuje egzamin zewnętrzny w sposób niezależny względem osób realizujących szkolenia, umożliwiając obiektywne i wiarygodne potwierdzanie kompetencji uzyskanych w procesie uczenia się.</w:t>
            </w:r>
          </w:p>
          <w:p w:rsidR="002B79D3" w:rsidRPr="006D6A94" w:rsidRDefault="002B79D3" w:rsidP="002F7BEA">
            <w:pPr>
              <w:keepNext/>
              <w:spacing w:after="0" w:line="240" w:lineRule="auto"/>
              <w:jc w:val="center"/>
            </w:pPr>
            <w:r w:rsidRPr="00E44EC0">
              <w:rPr>
                <w:bCs/>
                <w:i/>
                <w:iCs/>
                <w:sz w:val="18"/>
                <w:szCs w:val="18"/>
              </w:rPr>
              <w:t>Wykonawca wyda certyfikaty uczestnikom, którzy uzyskają minimum 55% poprawnych odpowiedzi w części teoretycznej i minimum 75 % w części praktycznej egzaminu. Wykonawca zobowiązuje się do zapewnienia ewentualnych egzaminów poprawkowych na swój koszt.</w:t>
            </w:r>
          </w:p>
          <w:p w:rsidR="002B79D3" w:rsidRDefault="002B79D3" w:rsidP="002F7BEA">
            <w:pPr>
              <w:keepNext/>
              <w:spacing w:after="0" w:line="266" w:lineRule="auto"/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b/>
                <w:bCs/>
                <w:i/>
                <w:iCs/>
                <w:sz w:val="18"/>
                <w:szCs w:val="18"/>
                <w:u w:val="single"/>
              </w:rPr>
              <w:t>Zamawiający informuje, iż przedmiot zamówienia w części 1.3 obejmuje wydanie uczestnikom certyfikatów                              oraz koszty z tym związane.</w:t>
            </w:r>
          </w:p>
          <w:p w:rsidR="002B79D3" w:rsidRDefault="002B79D3" w:rsidP="002F7BEA">
            <w:pPr>
              <w:keepNext/>
              <w:spacing w:after="0" w:line="266" w:lineRule="auto"/>
              <w:jc w:val="center"/>
            </w:pPr>
            <w:r w:rsidRPr="00E44EC0">
              <w:rPr>
                <w:sz w:val="20"/>
                <w:szCs w:val="20"/>
              </w:rPr>
              <w:t xml:space="preserve">Okres realizacji egzaminów od </w:t>
            </w:r>
            <w:r>
              <w:rPr>
                <w:sz w:val="20"/>
                <w:szCs w:val="20"/>
              </w:rPr>
              <w:t>kwietnia</w:t>
            </w:r>
            <w:r w:rsidRPr="00E44EC0">
              <w:rPr>
                <w:sz w:val="20"/>
                <w:szCs w:val="20"/>
              </w:rPr>
              <w:t xml:space="preserve"> 2018 r. do 31 lipca 2018 r</w:t>
            </w:r>
            <w:r>
              <w:rPr>
                <w:sz w:val="20"/>
                <w:szCs w:val="20"/>
              </w:rPr>
              <w:t>.</w:t>
            </w:r>
            <w:r w:rsidRPr="00E44EC0">
              <w:t xml:space="preserve"> </w:t>
            </w:r>
            <w:r w:rsidRPr="00E44EC0">
              <w:rPr>
                <w:sz w:val="20"/>
                <w:szCs w:val="20"/>
              </w:rPr>
              <w:t>w oparciu o szczegółowy harmonogram egzaminów potwierdzony przez Zamawiającego i przekazany wybranemu oferentowi po podpisaniu umowy</w:t>
            </w:r>
          </w:p>
        </w:tc>
      </w:tr>
    </w:tbl>
    <w:p w:rsidR="002B79D3" w:rsidRDefault="002B79D3" w:rsidP="002B79D3">
      <w:pPr>
        <w:keepNext/>
        <w:tabs>
          <w:tab w:val="left" w:pos="284"/>
        </w:tabs>
        <w:spacing w:after="80"/>
        <w:contextualSpacing/>
        <w:jc w:val="both"/>
      </w:pPr>
    </w:p>
    <w:p w:rsidR="002B79D3" w:rsidRPr="00E44EC0" w:rsidRDefault="002B79D3" w:rsidP="002B79D3">
      <w:pPr>
        <w:keepNext/>
        <w:numPr>
          <w:ilvl w:val="0"/>
          <w:numId w:val="15"/>
        </w:numPr>
        <w:suppressAutoHyphens/>
        <w:spacing w:after="5" w:line="247" w:lineRule="auto"/>
        <w:ind w:right="276"/>
        <w:jc w:val="both"/>
      </w:pPr>
      <w:r>
        <w:rPr>
          <w:sz w:val="20"/>
          <w:szCs w:val="20"/>
        </w:rPr>
        <w:t>Przeprowadzenie egzaminu w standardzie VCC (</w:t>
      </w:r>
      <w:proofErr w:type="spellStart"/>
      <w:r>
        <w:rPr>
          <w:sz w:val="20"/>
          <w:szCs w:val="20"/>
        </w:rPr>
        <w:t>Vocational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Competence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Certificate</w:t>
      </w:r>
      <w:proofErr w:type="spellEnd"/>
      <w:r>
        <w:rPr>
          <w:sz w:val="20"/>
          <w:szCs w:val="20"/>
        </w:rPr>
        <w:t>) dla uczestników szkolenia „</w:t>
      </w:r>
      <w:r>
        <w:rPr>
          <w:b/>
          <w:sz w:val="20"/>
          <w:szCs w:val="20"/>
        </w:rPr>
        <w:t xml:space="preserve">Barman” </w:t>
      </w:r>
      <w:r>
        <w:rPr>
          <w:sz w:val="20"/>
          <w:szCs w:val="20"/>
        </w:rPr>
        <w:t>dla uczniów – dla 1 grupy (liczącej 10 osób tj. łącznie 10 egzaminów).</w:t>
      </w:r>
    </w:p>
    <w:p w:rsidR="002B79D3" w:rsidRPr="00E44EC0" w:rsidRDefault="002B79D3" w:rsidP="002B79D3">
      <w:pPr>
        <w:keepNext/>
        <w:numPr>
          <w:ilvl w:val="0"/>
          <w:numId w:val="15"/>
        </w:numPr>
        <w:suppressAutoHyphens/>
        <w:spacing w:after="5" w:line="247" w:lineRule="auto"/>
        <w:ind w:right="276"/>
        <w:jc w:val="both"/>
      </w:pPr>
      <w:r>
        <w:rPr>
          <w:sz w:val="20"/>
          <w:szCs w:val="20"/>
        </w:rPr>
        <w:t>Przeprowadzenie egzaminu w standardzie VCC (</w:t>
      </w:r>
      <w:proofErr w:type="spellStart"/>
      <w:r>
        <w:rPr>
          <w:sz w:val="20"/>
          <w:szCs w:val="20"/>
        </w:rPr>
        <w:t>Vocational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Competence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Certificate</w:t>
      </w:r>
      <w:proofErr w:type="spellEnd"/>
      <w:r>
        <w:rPr>
          <w:sz w:val="20"/>
          <w:szCs w:val="20"/>
        </w:rPr>
        <w:t>) dla uczestników szkolenia „</w:t>
      </w:r>
      <w:proofErr w:type="spellStart"/>
      <w:r>
        <w:rPr>
          <w:b/>
          <w:sz w:val="20"/>
          <w:szCs w:val="20"/>
        </w:rPr>
        <w:t>Carving</w:t>
      </w:r>
      <w:proofErr w:type="spellEnd"/>
      <w:r>
        <w:rPr>
          <w:b/>
          <w:sz w:val="20"/>
          <w:szCs w:val="20"/>
        </w:rPr>
        <w:t xml:space="preserve">” </w:t>
      </w:r>
      <w:r>
        <w:rPr>
          <w:sz w:val="20"/>
          <w:szCs w:val="20"/>
        </w:rPr>
        <w:t>dla uczniów – dla 1 grupy (liczącej 10 osób tj. łącznie 10 egzaminów).</w:t>
      </w:r>
    </w:p>
    <w:p w:rsidR="002B79D3" w:rsidRPr="00E44EC0" w:rsidRDefault="002B79D3" w:rsidP="002B79D3">
      <w:pPr>
        <w:keepNext/>
        <w:numPr>
          <w:ilvl w:val="0"/>
          <w:numId w:val="15"/>
        </w:numPr>
        <w:suppressAutoHyphens/>
        <w:spacing w:after="5" w:line="247" w:lineRule="auto"/>
        <w:ind w:right="276"/>
        <w:jc w:val="both"/>
      </w:pPr>
      <w:r>
        <w:rPr>
          <w:sz w:val="20"/>
          <w:szCs w:val="20"/>
        </w:rPr>
        <w:t>Przeprowadzenie egzaminu w standardzie VCC (</w:t>
      </w:r>
      <w:proofErr w:type="spellStart"/>
      <w:r>
        <w:rPr>
          <w:sz w:val="20"/>
          <w:szCs w:val="20"/>
        </w:rPr>
        <w:t>Vocational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Competence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Certificate</w:t>
      </w:r>
      <w:proofErr w:type="spellEnd"/>
      <w:r>
        <w:rPr>
          <w:sz w:val="20"/>
          <w:szCs w:val="20"/>
        </w:rPr>
        <w:t>) dla uczestników szkolenia „</w:t>
      </w:r>
      <w:r>
        <w:rPr>
          <w:b/>
          <w:sz w:val="20"/>
          <w:szCs w:val="20"/>
        </w:rPr>
        <w:t xml:space="preserve">Wykonanie usług kelnerskich” </w:t>
      </w:r>
      <w:r>
        <w:rPr>
          <w:sz w:val="20"/>
          <w:szCs w:val="20"/>
        </w:rPr>
        <w:t>dla uczniów – dla 1 grupy (liczącej 10 osób tj. łącznie 10 egzaminów).</w:t>
      </w:r>
    </w:p>
    <w:p w:rsidR="002B79D3" w:rsidRPr="00E44EC0" w:rsidRDefault="002B79D3" w:rsidP="002B79D3">
      <w:pPr>
        <w:keepNext/>
        <w:numPr>
          <w:ilvl w:val="0"/>
          <w:numId w:val="15"/>
        </w:numPr>
        <w:suppressAutoHyphens/>
        <w:spacing w:after="5" w:line="247" w:lineRule="auto"/>
        <w:ind w:right="276"/>
        <w:jc w:val="both"/>
      </w:pPr>
      <w:r>
        <w:rPr>
          <w:sz w:val="20"/>
          <w:szCs w:val="20"/>
        </w:rPr>
        <w:t>Przeprowadzenie egzaminu w standardzie VCC (</w:t>
      </w:r>
      <w:proofErr w:type="spellStart"/>
      <w:r>
        <w:rPr>
          <w:sz w:val="20"/>
          <w:szCs w:val="20"/>
        </w:rPr>
        <w:t>Vocational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Competence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Certificate</w:t>
      </w:r>
      <w:proofErr w:type="spellEnd"/>
      <w:r>
        <w:rPr>
          <w:sz w:val="20"/>
          <w:szCs w:val="20"/>
        </w:rPr>
        <w:t>) dla uczestników szkolenia „</w:t>
      </w:r>
      <w:r>
        <w:rPr>
          <w:b/>
          <w:sz w:val="20"/>
          <w:szCs w:val="20"/>
        </w:rPr>
        <w:t xml:space="preserve">Florysta” </w:t>
      </w:r>
      <w:r>
        <w:rPr>
          <w:sz w:val="20"/>
          <w:szCs w:val="20"/>
        </w:rPr>
        <w:t>dla uczniów – dla 1 grupy (liczącej 10 osób tj. łącznie 10 egzaminów).</w:t>
      </w:r>
    </w:p>
    <w:p w:rsidR="002B79D3" w:rsidRPr="00E44EC0" w:rsidRDefault="002B79D3" w:rsidP="002B79D3">
      <w:pPr>
        <w:keepNext/>
        <w:numPr>
          <w:ilvl w:val="0"/>
          <w:numId w:val="15"/>
        </w:numPr>
        <w:suppressAutoHyphens/>
        <w:spacing w:after="5" w:line="247" w:lineRule="auto"/>
        <w:ind w:right="276"/>
        <w:jc w:val="both"/>
      </w:pPr>
      <w:r>
        <w:rPr>
          <w:sz w:val="20"/>
          <w:szCs w:val="20"/>
        </w:rPr>
        <w:t>Przeprowadzenie egzaminu w standardzie VCC (</w:t>
      </w:r>
      <w:proofErr w:type="spellStart"/>
      <w:r>
        <w:rPr>
          <w:sz w:val="20"/>
          <w:szCs w:val="20"/>
        </w:rPr>
        <w:t>Vocational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Competence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Certificate</w:t>
      </w:r>
      <w:proofErr w:type="spellEnd"/>
      <w:r>
        <w:rPr>
          <w:sz w:val="20"/>
          <w:szCs w:val="20"/>
        </w:rPr>
        <w:t>) dla uczestników szkolenia „</w:t>
      </w:r>
      <w:r>
        <w:rPr>
          <w:b/>
          <w:sz w:val="20"/>
          <w:szCs w:val="20"/>
        </w:rPr>
        <w:t>Obsługa kasy fiskalnej”</w:t>
      </w:r>
      <w:r>
        <w:rPr>
          <w:sz w:val="20"/>
          <w:szCs w:val="20"/>
        </w:rPr>
        <w:t xml:space="preserve"> dla uczniów – dla 1 grupy (liczącej 10 osób tj. łącznie 10 egzaminów).</w:t>
      </w:r>
    </w:p>
    <w:p w:rsidR="002B79D3" w:rsidRDefault="002B79D3" w:rsidP="002B79D3">
      <w:pPr>
        <w:keepNext/>
        <w:suppressAutoHyphens/>
        <w:spacing w:after="5" w:line="247" w:lineRule="auto"/>
        <w:ind w:left="360" w:right="276"/>
        <w:jc w:val="both"/>
      </w:pPr>
    </w:p>
    <w:p w:rsidR="002B79D3" w:rsidRDefault="002B79D3" w:rsidP="002B79D3">
      <w:pPr>
        <w:pStyle w:val="Akapitzlist"/>
        <w:keepNext/>
        <w:numPr>
          <w:ilvl w:val="0"/>
          <w:numId w:val="20"/>
        </w:numPr>
        <w:tabs>
          <w:tab w:val="left" w:pos="142"/>
        </w:tabs>
        <w:suppressAutoHyphens/>
        <w:spacing w:after="80"/>
        <w:ind w:left="142"/>
        <w:jc w:val="both"/>
      </w:pPr>
      <w:r>
        <w:rPr>
          <w:b/>
          <w:sz w:val="20"/>
          <w:szCs w:val="20"/>
        </w:rPr>
        <w:t xml:space="preserve">CZĘŚĆ IV: Przeprowadzenie egzaminów w standardzie VCC wraz z wydaniem certyfikatów, w Zespole Szkół Ponadgimnazjalnych w Sycowie – dla </w:t>
      </w:r>
      <w:r>
        <w:rPr>
          <w:b/>
          <w:sz w:val="20"/>
          <w:szCs w:val="20"/>
          <w:u w:val="single"/>
        </w:rPr>
        <w:t>łącznie 134 osób</w:t>
      </w:r>
      <w:r>
        <w:rPr>
          <w:b/>
          <w:sz w:val="20"/>
          <w:szCs w:val="20"/>
        </w:rPr>
        <w:t>, tj.: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72"/>
      </w:tblGrid>
      <w:tr w:rsidR="002B79D3" w:rsidTr="002F7BEA">
        <w:tc>
          <w:tcPr>
            <w:tcW w:w="907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2B79D3" w:rsidRDefault="002B79D3" w:rsidP="002F7BEA">
            <w:pPr>
              <w:keepNext/>
              <w:spacing w:after="0"/>
              <w:ind w:right="276"/>
              <w:jc w:val="center"/>
            </w:pPr>
            <w:r>
              <w:rPr>
                <w:b/>
                <w:bCs/>
                <w:i/>
                <w:iCs/>
                <w:sz w:val="18"/>
                <w:szCs w:val="18"/>
                <w:u w:val="single" w:color="000000"/>
              </w:rPr>
              <w:t>Miejsce realizacji egzaminu z części IV:</w:t>
            </w:r>
          </w:p>
          <w:p w:rsidR="002B79D3" w:rsidRDefault="002B79D3" w:rsidP="002F7BEA">
            <w:pPr>
              <w:keepNext/>
              <w:spacing w:after="5" w:line="247" w:lineRule="auto"/>
              <w:ind w:left="360" w:right="276"/>
              <w:jc w:val="center"/>
            </w:pPr>
            <w:r>
              <w:rPr>
                <w:b/>
                <w:bCs/>
                <w:i/>
                <w:iCs/>
                <w:sz w:val="18"/>
                <w:szCs w:val="18"/>
              </w:rPr>
              <w:t>Zespół Szkół Ponadgimnazjalnych, ul. I. Daszyńskiego 42, 56-500 Syców.</w:t>
            </w:r>
          </w:p>
          <w:p w:rsidR="002B79D3" w:rsidRDefault="002B79D3" w:rsidP="002F7BEA">
            <w:pPr>
              <w:keepNext/>
              <w:spacing w:line="266" w:lineRule="auto"/>
              <w:jc w:val="center"/>
            </w:pPr>
            <w:r>
              <w:rPr>
                <w:b/>
                <w:bCs/>
                <w:i/>
                <w:iCs/>
                <w:sz w:val="18"/>
                <w:szCs w:val="18"/>
              </w:rPr>
              <w:t>Sale wyposażone w sprzęt do realizacji egzaminów zapewniają placówki, w których realizowane będą egzaminy.</w:t>
            </w:r>
          </w:p>
          <w:p w:rsidR="002B79D3" w:rsidRPr="00E44EC0" w:rsidRDefault="002B79D3" w:rsidP="002F7BEA">
            <w:pPr>
              <w:keepNext/>
              <w:spacing w:after="0" w:line="266" w:lineRule="auto"/>
              <w:jc w:val="center"/>
            </w:pPr>
            <w:r w:rsidRPr="00E44EC0">
              <w:rPr>
                <w:bCs/>
                <w:i/>
                <w:iCs/>
                <w:sz w:val="18"/>
                <w:szCs w:val="18"/>
              </w:rPr>
              <w:t>Wykonawca zrealizuje egzamin zewnętrzny w sposób niezależny względem osób realizujących szkolenia, umożliwiając obiektywne i wiarygodne potwierdzanie kompetencji uzyskanych w procesie uczenia się.</w:t>
            </w:r>
          </w:p>
          <w:p w:rsidR="002B79D3" w:rsidRPr="00E44EC0" w:rsidRDefault="002B79D3" w:rsidP="002F7BEA">
            <w:pPr>
              <w:keepNext/>
              <w:spacing w:after="0" w:line="266" w:lineRule="auto"/>
              <w:jc w:val="center"/>
            </w:pPr>
            <w:r w:rsidRPr="00E44EC0">
              <w:rPr>
                <w:bCs/>
                <w:i/>
                <w:iCs/>
                <w:sz w:val="18"/>
                <w:szCs w:val="18"/>
              </w:rPr>
              <w:t>Wykonawca wyda certyfikaty uczestnikom, którzy uzyskają minimum 55% poprawnych odpowiedzi w części teoretycznej i minimum 75 % w części praktycznej egzaminu. Wykonawca zobowiązuje się do zapewnienia ewentualnych egzaminów poprawkowych na swój koszt.</w:t>
            </w:r>
          </w:p>
          <w:p w:rsidR="002B79D3" w:rsidRDefault="002B79D3" w:rsidP="002F7BEA">
            <w:pPr>
              <w:keepNext/>
              <w:spacing w:after="0" w:line="266" w:lineRule="auto"/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</w:rPr>
            </w:pPr>
            <w:r>
              <w:rPr>
                <w:b/>
                <w:bCs/>
                <w:i/>
                <w:iCs/>
                <w:sz w:val="18"/>
                <w:szCs w:val="18"/>
                <w:u w:val="single"/>
              </w:rPr>
              <w:t>Zamawiający informuje, iż przedmiot zamówienia w części 1.4 obejmuje wydanie uczestnikom certyfikatów  oraz koszty z tym związane.</w:t>
            </w:r>
          </w:p>
          <w:p w:rsidR="002B79D3" w:rsidRPr="00E44EC0" w:rsidRDefault="002B79D3" w:rsidP="002F7BEA">
            <w:pPr>
              <w:keepNext/>
              <w:spacing w:after="0" w:line="266" w:lineRule="auto"/>
              <w:ind w:left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Okres realizacji egzaminów od kwietnia</w:t>
            </w:r>
            <w:r w:rsidRPr="00E44EC0">
              <w:rPr>
                <w:sz w:val="20"/>
                <w:szCs w:val="20"/>
              </w:rPr>
              <w:t xml:space="preserve"> 2018 r. do 31 lipca 2018 r</w:t>
            </w:r>
            <w:r>
              <w:rPr>
                <w:sz w:val="20"/>
                <w:szCs w:val="20"/>
              </w:rPr>
              <w:t>.</w:t>
            </w:r>
            <w:r w:rsidRPr="00E44EC0">
              <w:t xml:space="preserve"> </w:t>
            </w:r>
            <w:r w:rsidRPr="00E44EC0">
              <w:rPr>
                <w:sz w:val="20"/>
                <w:szCs w:val="20"/>
              </w:rPr>
              <w:t>w oparciu o szczegółowy harmonogram egzaminów potwierdzony przez Zamawiającego i przekazany wybranemu oferentowi po podpisaniu umowy.</w:t>
            </w:r>
          </w:p>
        </w:tc>
      </w:tr>
    </w:tbl>
    <w:p w:rsidR="002B79D3" w:rsidRDefault="002B79D3" w:rsidP="002B79D3">
      <w:pPr>
        <w:keepNext/>
        <w:numPr>
          <w:ilvl w:val="0"/>
          <w:numId w:val="16"/>
        </w:numPr>
        <w:tabs>
          <w:tab w:val="clear" w:pos="360"/>
          <w:tab w:val="num" w:pos="0"/>
        </w:tabs>
        <w:suppressAutoHyphens/>
        <w:spacing w:after="5" w:line="247" w:lineRule="auto"/>
        <w:ind w:right="276"/>
        <w:jc w:val="both"/>
      </w:pPr>
      <w:r>
        <w:rPr>
          <w:sz w:val="20"/>
          <w:szCs w:val="20"/>
        </w:rPr>
        <w:t>Przeprowadzenie egzaminu w standardzie VCC (</w:t>
      </w:r>
      <w:proofErr w:type="spellStart"/>
      <w:r>
        <w:rPr>
          <w:sz w:val="20"/>
          <w:szCs w:val="20"/>
        </w:rPr>
        <w:t>Vocational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Competence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Certificate</w:t>
      </w:r>
      <w:proofErr w:type="spellEnd"/>
      <w:r>
        <w:rPr>
          <w:sz w:val="20"/>
          <w:szCs w:val="20"/>
        </w:rPr>
        <w:t>) dla uczestników szkolenia „</w:t>
      </w:r>
      <w:r>
        <w:rPr>
          <w:b/>
          <w:sz w:val="20"/>
          <w:szCs w:val="20"/>
        </w:rPr>
        <w:t xml:space="preserve">Standardy księgowości komputerowej z wykorzystaniem programu </w:t>
      </w:r>
      <w:proofErr w:type="spellStart"/>
      <w:r>
        <w:rPr>
          <w:b/>
          <w:sz w:val="20"/>
          <w:szCs w:val="20"/>
        </w:rPr>
        <w:t>Comarch</w:t>
      </w:r>
      <w:proofErr w:type="spellEnd"/>
      <w:r>
        <w:rPr>
          <w:b/>
          <w:sz w:val="20"/>
          <w:szCs w:val="20"/>
        </w:rPr>
        <w:t xml:space="preserve"> ERP Optima” </w:t>
      </w:r>
      <w:r>
        <w:rPr>
          <w:sz w:val="20"/>
          <w:szCs w:val="20"/>
        </w:rPr>
        <w:t>dla uczniów – dla 1 grupy (liczącej 12 osób tj. łącznie 12 egzaminów).</w:t>
      </w:r>
    </w:p>
    <w:p w:rsidR="002B79D3" w:rsidRDefault="002B79D3" w:rsidP="002B79D3">
      <w:pPr>
        <w:keepNext/>
        <w:numPr>
          <w:ilvl w:val="0"/>
          <w:numId w:val="16"/>
        </w:numPr>
        <w:tabs>
          <w:tab w:val="clear" w:pos="360"/>
          <w:tab w:val="num" w:pos="0"/>
        </w:tabs>
        <w:suppressAutoHyphens/>
        <w:spacing w:after="5" w:line="247" w:lineRule="auto"/>
        <w:ind w:right="276"/>
        <w:jc w:val="both"/>
      </w:pPr>
      <w:r>
        <w:rPr>
          <w:sz w:val="20"/>
          <w:szCs w:val="20"/>
        </w:rPr>
        <w:t>Przeprowadzenie egzaminu w standardzie VCC (</w:t>
      </w:r>
      <w:proofErr w:type="spellStart"/>
      <w:r>
        <w:rPr>
          <w:sz w:val="20"/>
          <w:szCs w:val="20"/>
        </w:rPr>
        <w:t>Vocational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Competence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Certificate</w:t>
      </w:r>
      <w:proofErr w:type="spellEnd"/>
      <w:r>
        <w:rPr>
          <w:sz w:val="20"/>
          <w:szCs w:val="20"/>
        </w:rPr>
        <w:t>) dla uczestników szkolenia „</w:t>
      </w:r>
      <w:r>
        <w:rPr>
          <w:b/>
          <w:sz w:val="20"/>
          <w:szCs w:val="20"/>
        </w:rPr>
        <w:t xml:space="preserve">Programy biurowe w administracji” </w:t>
      </w:r>
      <w:r>
        <w:rPr>
          <w:sz w:val="20"/>
          <w:szCs w:val="20"/>
        </w:rPr>
        <w:t>dla uczniów – dla 1 grupy (liczącej 12 osób tj. łącznie 12 egzaminów).</w:t>
      </w:r>
    </w:p>
    <w:p w:rsidR="002B79D3" w:rsidRDefault="002B79D3" w:rsidP="002B79D3">
      <w:pPr>
        <w:keepNext/>
        <w:numPr>
          <w:ilvl w:val="0"/>
          <w:numId w:val="16"/>
        </w:numPr>
        <w:tabs>
          <w:tab w:val="clear" w:pos="360"/>
          <w:tab w:val="num" w:pos="0"/>
        </w:tabs>
        <w:suppressAutoHyphens/>
        <w:spacing w:after="5" w:line="247" w:lineRule="auto"/>
        <w:ind w:right="276"/>
        <w:jc w:val="both"/>
      </w:pPr>
      <w:r>
        <w:rPr>
          <w:sz w:val="20"/>
          <w:szCs w:val="20"/>
        </w:rPr>
        <w:t>Przeprowadzenie egzaminu w standardzie VCC (</w:t>
      </w:r>
      <w:proofErr w:type="spellStart"/>
      <w:r>
        <w:rPr>
          <w:sz w:val="20"/>
          <w:szCs w:val="20"/>
        </w:rPr>
        <w:t>Vocational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Competence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Certificate</w:t>
      </w:r>
      <w:proofErr w:type="spellEnd"/>
      <w:r>
        <w:rPr>
          <w:sz w:val="20"/>
          <w:szCs w:val="20"/>
        </w:rPr>
        <w:t>) dla uczestników szkolenia „</w:t>
      </w:r>
      <w:r>
        <w:rPr>
          <w:b/>
          <w:sz w:val="20"/>
          <w:szCs w:val="20"/>
        </w:rPr>
        <w:t xml:space="preserve">Transport i spedycja na rynku krajowym i międzynarodowym” </w:t>
      </w:r>
      <w:r>
        <w:rPr>
          <w:sz w:val="20"/>
          <w:szCs w:val="20"/>
        </w:rPr>
        <w:t>dla uczniów – dla 1 grupy (liczącej 12 osób tj. łącznie 12 egzaminów).</w:t>
      </w:r>
    </w:p>
    <w:p w:rsidR="002B79D3" w:rsidRDefault="002B79D3" w:rsidP="002B79D3">
      <w:pPr>
        <w:keepNext/>
        <w:numPr>
          <w:ilvl w:val="0"/>
          <w:numId w:val="16"/>
        </w:numPr>
        <w:tabs>
          <w:tab w:val="clear" w:pos="360"/>
          <w:tab w:val="num" w:pos="0"/>
        </w:tabs>
        <w:suppressAutoHyphens/>
        <w:spacing w:after="5" w:line="247" w:lineRule="auto"/>
        <w:ind w:right="276"/>
        <w:jc w:val="both"/>
      </w:pPr>
      <w:r>
        <w:rPr>
          <w:sz w:val="20"/>
          <w:szCs w:val="20"/>
        </w:rPr>
        <w:t>Przeprowadzenie egzaminu w standardzie VCC (</w:t>
      </w:r>
      <w:proofErr w:type="spellStart"/>
      <w:r>
        <w:rPr>
          <w:sz w:val="20"/>
          <w:szCs w:val="20"/>
        </w:rPr>
        <w:t>Vocational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Competence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Certificate</w:t>
      </w:r>
      <w:proofErr w:type="spellEnd"/>
      <w:r>
        <w:rPr>
          <w:sz w:val="20"/>
          <w:szCs w:val="20"/>
        </w:rPr>
        <w:t>) dla uczestników szkolenia „</w:t>
      </w:r>
      <w:r>
        <w:rPr>
          <w:b/>
          <w:sz w:val="20"/>
          <w:szCs w:val="20"/>
        </w:rPr>
        <w:t xml:space="preserve">Inżynieria projektowania komputerowego 2D i 3D” </w:t>
      </w:r>
      <w:r>
        <w:rPr>
          <w:sz w:val="20"/>
          <w:szCs w:val="20"/>
        </w:rPr>
        <w:t>dla uczniów – dla 1 grupy (liczącej 12 osób tj. łącznie 12 egzaminów).</w:t>
      </w:r>
    </w:p>
    <w:p w:rsidR="002B79D3" w:rsidRDefault="002B79D3" w:rsidP="002B79D3">
      <w:pPr>
        <w:keepNext/>
        <w:numPr>
          <w:ilvl w:val="0"/>
          <w:numId w:val="16"/>
        </w:numPr>
        <w:tabs>
          <w:tab w:val="clear" w:pos="360"/>
          <w:tab w:val="num" w:pos="0"/>
        </w:tabs>
        <w:suppressAutoHyphens/>
        <w:spacing w:after="5" w:line="247" w:lineRule="auto"/>
        <w:ind w:right="276"/>
        <w:jc w:val="both"/>
      </w:pPr>
      <w:r>
        <w:rPr>
          <w:sz w:val="20"/>
          <w:szCs w:val="20"/>
        </w:rPr>
        <w:lastRenderedPageBreak/>
        <w:t>Przeprowadzenie egzaminu w standardzie VCC (</w:t>
      </w:r>
      <w:proofErr w:type="spellStart"/>
      <w:r>
        <w:rPr>
          <w:sz w:val="20"/>
          <w:szCs w:val="20"/>
        </w:rPr>
        <w:t>Vocational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Competence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Certificate</w:t>
      </w:r>
      <w:proofErr w:type="spellEnd"/>
      <w:r>
        <w:rPr>
          <w:sz w:val="20"/>
          <w:szCs w:val="20"/>
        </w:rPr>
        <w:t>) dla uczestników szkolenia „</w:t>
      </w:r>
      <w:r>
        <w:rPr>
          <w:b/>
          <w:sz w:val="20"/>
          <w:szCs w:val="20"/>
        </w:rPr>
        <w:t xml:space="preserve">Obsługa kasy fiskalnej” </w:t>
      </w:r>
      <w:r>
        <w:rPr>
          <w:sz w:val="20"/>
          <w:szCs w:val="20"/>
        </w:rPr>
        <w:t>dla uczniów – dla 2 grup (liczącej 12 osób każda tj. łącznie 24 egzaminy).</w:t>
      </w:r>
    </w:p>
    <w:p w:rsidR="002B79D3" w:rsidRPr="00E44EC0" w:rsidRDefault="002B79D3" w:rsidP="002B79D3">
      <w:pPr>
        <w:keepNext/>
        <w:numPr>
          <w:ilvl w:val="0"/>
          <w:numId w:val="16"/>
        </w:numPr>
        <w:tabs>
          <w:tab w:val="clear" w:pos="360"/>
          <w:tab w:val="num" w:pos="0"/>
        </w:tabs>
        <w:suppressAutoHyphens/>
        <w:spacing w:after="5" w:line="247" w:lineRule="auto"/>
        <w:ind w:right="276"/>
        <w:jc w:val="both"/>
      </w:pPr>
      <w:r>
        <w:rPr>
          <w:sz w:val="20"/>
          <w:szCs w:val="20"/>
        </w:rPr>
        <w:t>Przeprowadzenie egzaminu w standardzie VCC (</w:t>
      </w:r>
      <w:proofErr w:type="spellStart"/>
      <w:r>
        <w:rPr>
          <w:sz w:val="20"/>
          <w:szCs w:val="20"/>
        </w:rPr>
        <w:t>Vocational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Competence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Certificate</w:t>
      </w:r>
      <w:proofErr w:type="spellEnd"/>
      <w:r>
        <w:rPr>
          <w:sz w:val="20"/>
          <w:szCs w:val="20"/>
        </w:rPr>
        <w:t>) dla uczestników szkolenia „</w:t>
      </w:r>
      <w:r>
        <w:rPr>
          <w:b/>
          <w:sz w:val="20"/>
          <w:szCs w:val="20"/>
        </w:rPr>
        <w:t xml:space="preserve">Pracownik usług kosmetycznych” </w:t>
      </w:r>
      <w:r>
        <w:rPr>
          <w:sz w:val="20"/>
          <w:szCs w:val="20"/>
        </w:rPr>
        <w:t>dla uczniów – dla 1 grupy (liczącej 12 osób tj. łącznie 12 egzaminów).</w:t>
      </w:r>
    </w:p>
    <w:p w:rsidR="002B79D3" w:rsidRPr="00E44EC0" w:rsidRDefault="002B79D3" w:rsidP="002B79D3">
      <w:pPr>
        <w:keepNext/>
        <w:numPr>
          <w:ilvl w:val="0"/>
          <w:numId w:val="16"/>
        </w:numPr>
        <w:tabs>
          <w:tab w:val="clear" w:pos="360"/>
          <w:tab w:val="num" w:pos="0"/>
        </w:tabs>
        <w:suppressAutoHyphens/>
        <w:spacing w:after="5" w:line="247" w:lineRule="auto"/>
        <w:ind w:right="276"/>
        <w:jc w:val="both"/>
      </w:pPr>
      <w:r>
        <w:rPr>
          <w:sz w:val="20"/>
          <w:szCs w:val="20"/>
        </w:rPr>
        <w:t>Przeprowadzenie egzaminu w standardzie VCC (</w:t>
      </w:r>
      <w:proofErr w:type="spellStart"/>
      <w:r>
        <w:rPr>
          <w:sz w:val="20"/>
          <w:szCs w:val="20"/>
        </w:rPr>
        <w:t>Vocational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Competence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Certificate</w:t>
      </w:r>
      <w:proofErr w:type="spellEnd"/>
      <w:r>
        <w:rPr>
          <w:sz w:val="20"/>
          <w:szCs w:val="20"/>
        </w:rPr>
        <w:t>) dla uczestników szkolenia „</w:t>
      </w:r>
      <w:r>
        <w:rPr>
          <w:b/>
          <w:sz w:val="20"/>
          <w:szCs w:val="20"/>
        </w:rPr>
        <w:t xml:space="preserve">Monter stolarki budowlanej” </w:t>
      </w:r>
      <w:r>
        <w:rPr>
          <w:sz w:val="20"/>
          <w:szCs w:val="20"/>
        </w:rPr>
        <w:t>dla uczniów – dla 1 grupy (liczącej 10 osób tj. łącznie 10 egzaminów).</w:t>
      </w:r>
    </w:p>
    <w:p w:rsidR="002B79D3" w:rsidRPr="00E44EC0" w:rsidRDefault="002B79D3" w:rsidP="002B79D3">
      <w:pPr>
        <w:keepNext/>
        <w:numPr>
          <w:ilvl w:val="0"/>
          <w:numId w:val="16"/>
        </w:numPr>
        <w:tabs>
          <w:tab w:val="clear" w:pos="360"/>
          <w:tab w:val="num" w:pos="0"/>
        </w:tabs>
        <w:suppressAutoHyphens/>
        <w:spacing w:after="5" w:line="247" w:lineRule="auto"/>
        <w:ind w:right="276"/>
        <w:jc w:val="both"/>
      </w:pPr>
      <w:r>
        <w:rPr>
          <w:sz w:val="20"/>
          <w:szCs w:val="20"/>
        </w:rPr>
        <w:t>Przeprowadzenie egzaminu w standardzie VCC (</w:t>
      </w:r>
      <w:proofErr w:type="spellStart"/>
      <w:r>
        <w:rPr>
          <w:sz w:val="20"/>
          <w:szCs w:val="20"/>
        </w:rPr>
        <w:t>Vocational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Competence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Certificate</w:t>
      </w:r>
      <w:proofErr w:type="spellEnd"/>
      <w:r>
        <w:rPr>
          <w:sz w:val="20"/>
          <w:szCs w:val="20"/>
        </w:rPr>
        <w:t>) dla uczestników szkolenia „</w:t>
      </w:r>
      <w:r>
        <w:rPr>
          <w:b/>
          <w:sz w:val="20"/>
          <w:szCs w:val="20"/>
        </w:rPr>
        <w:t xml:space="preserve">Wykonywanie usług kelnerskich” </w:t>
      </w:r>
      <w:r>
        <w:rPr>
          <w:sz w:val="20"/>
          <w:szCs w:val="20"/>
        </w:rPr>
        <w:t>dla uczniów – dla 1 grupy (liczącej 7 osób tj. łącznie 7 egzaminów).</w:t>
      </w:r>
    </w:p>
    <w:p w:rsidR="002B79D3" w:rsidRPr="00E44EC0" w:rsidRDefault="002B79D3" w:rsidP="002B79D3">
      <w:pPr>
        <w:keepNext/>
        <w:numPr>
          <w:ilvl w:val="0"/>
          <w:numId w:val="16"/>
        </w:numPr>
        <w:tabs>
          <w:tab w:val="clear" w:pos="360"/>
          <w:tab w:val="num" w:pos="0"/>
        </w:tabs>
        <w:suppressAutoHyphens/>
        <w:spacing w:after="5" w:line="247" w:lineRule="auto"/>
        <w:ind w:right="276"/>
        <w:jc w:val="both"/>
      </w:pPr>
      <w:r>
        <w:rPr>
          <w:sz w:val="20"/>
          <w:szCs w:val="20"/>
        </w:rPr>
        <w:t>Przeprowadzenie egzaminu w standardzie VCC (</w:t>
      </w:r>
      <w:proofErr w:type="spellStart"/>
      <w:r>
        <w:rPr>
          <w:sz w:val="20"/>
          <w:szCs w:val="20"/>
        </w:rPr>
        <w:t>Vocational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Competence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Certificate</w:t>
      </w:r>
      <w:proofErr w:type="spellEnd"/>
      <w:r>
        <w:rPr>
          <w:sz w:val="20"/>
          <w:szCs w:val="20"/>
        </w:rPr>
        <w:t>) dla uczestników szkolenia „</w:t>
      </w:r>
      <w:proofErr w:type="spellStart"/>
      <w:r>
        <w:rPr>
          <w:b/>
          <w:sz w:val="20"/>
          <w:szCs w:val="20"/>
        </w:rPr>
        <w:t>Carving</w:t>
      </w:r>
      <w:proofErr w:type="spellEnd"/>
      <w:r>
        <w:rPr>
          <w:b/>
          <w:sz w:val="20"/>
          <w:szCs w:val="20"/>
        </w:rPr>
        <w:t xml:space="preserve">” </w:t>
      </w:r>
      <w:r>
        <w:rPr>
          <w:sz w:val="20"/>
          <w:szCs w:val="20"/>
        </w:rPr>
        <w:t>dla uczniów – dla 1 grupy (liczącej 12 osób tj. łącznie 12 egzaminów).</w:t>
      </w:r>
    </w:p>
    <w:p w:rsidR="002B79D3" w:rsidRPr="00E44EC0" w:rsidRDefault="002B79D3" w:rsidP="002B79D3">
      <w:pPr>
        <w:keepNext/>
        <w:numPr>
          <w:ilvl w:val="0"/>
          <w:numId w:val="16"/>
        </w:numPr>
        <w:tabs>
          <w:tab w:val="clear" w:pos="360"/>
          <w:tab w:val="num" w:pos="0"/>
        </w:tabs>
        <w:suppressAutoHyphens/>
        <w:spacing w:after="5" w:line="247" w:lineRule="auto"/>
        <w:ind w:right="276"/>
        <w:jc w:val="both"/>
      </w:pPr>
      <w:r>
        <w:rPr>
          <w:sz w:val="20"/>
          <w:szCs w:val="20"/>
        </w:rPr>
        <w:t>Przeprowadzenie egzaminu w standardzie VCC (</w:t>
      </w:r>
      <w:proofErr w:type="spellStart"/>
      <w:r>
        <w:rPr>
          <w:sz w:val="20"/>
          <w:szCs w:val="20"/>
        </w:rPr>
        <w:t>Vocational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Competence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Certificate</w:t>
      </w:r>
      <w:proofErr w:type="spellEnd"/>
      <w:r>
        <w:rPr>
          <w:sz w:val="20"/>
          <w:szCs w:val="20"/>
        </w:rPr>
        <w:t>) dla uczestników szkolenia „</w:t>
      </w:r>
      <w:r>
        <w:rPr>
          <w:b/>
          <w:sz w:val="20"/>
          <w:szCs w:val="20"/>
        </w:rPr>
        <w:t xml:space="preserve">Barista” </w:t>
      </w:r>
      <w:r>
        <w:rPr>
          <w:sz w:val="20"/>
          <w:szCs w:val="20"/>
        </w:rPr>
        <w:t>dla uczniów – dla 1 grupy (liczącej 7 osób tj. łącznie 7 egzaminów).</w:t>
      </w:r>
    </w:p>
    <w:p w:rsidR="002B79D3" w:rsidRPr="00E44EC0" w:rsidRDefault="002B79D3" w:rsidP="002B79D3">
      <w:pPr>
        <w:keepNext/>
        <w:numPr>
          <w:ilvl w:val="0"/>
          <w:numId w:val="16"/>
        </w:numPr>
        <w:tabs>
          <w:tab w:val="clear" w:pos="360"/>
          <w:tab w:val="num" w:pos="0"/>
        </w:tabs>
        <w:suppressAutoHyphens/>
        <w:spacing w:after="5" w:line="247" w:lineRule="auto"/>
        <w:ind w:right="276"/>
        <w:jc w:val="both"/>
      </w:pPr>
      <w:r>
        <w:rPr>
          <w:sz w:val="20"/>
          <w:szCs w:val="20"/>
        </w:rPr>
        <w:t>Przeprowadzenie egzaminu w standardzie VCC (</w:t>
      </w:r>
      <w:proofErr w:type="spellStart"/>
      <w:r>
        <w:rPr>
          <w:sz w:val="20"/>
          <w:szCs w:val="20"/>
        </w:rPr>
        <w:t>Vocational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Competence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Certificate</w:t>
      </w:r>
      <w:proofErr w:type="spellEnd"/>
      <w:r>
        <w:rPr>
          <w:sz w:val="20"/>
          <w:szCs w:val="20"/>
        </w:rPr>
        <w:t>) dla uczestników szkolenia „</w:t>
      </w:r>
      <w:r>
        <w:rPr>
          <w:b/>
          <w:sz w:val="20"/>
          <w:szCs w:val="20"/>
        </w:rPr>
        <w:t xml:space="preserve">Podstawy techniki światłowodowej” </w:t>
      </w:r>
      <w:r>
        <w:rPr>
          <w:sz w:val="20"/>
          <w:szCs w:val="20"/>
        </w:rPr>
        <w:t>dla uczniów – dla 1 grupy (liczącej 7 osób tj. łącznie 7 egzaminów).</w:t>
      </w:r>
    </w:p>
    <w:p w:rsidR="002B79D3" w:rsidRDefault="002B79D3" w:rsidP="002B79D3">
      <w:pPr>
        <w:keepNext/>
        <w:numPr>
          <w:ilvl w:val="0"/>
          <w:numId w:val="16"/>
        </w:numPr>
        <w:tabs>
          <w:tab w:val="clear" w:pos="360"/>
          <w:tab w:val="num" w:pos="0"/>
        </w:tabs>
        <w:suppressAutoHyphens/>
        <w:spacing w:after="5" w:line="247" w:lineRule="auto"/>
        <w:ind w:right="276"/>
        <w:jc w:val="both"/>
      </w:pPr>
      <w:r>
        <w:rPr>
          <w:sz w:val="20"/>
          <w:szCs w:val="20"/>
        </w:rPr>
        <w:t>Przeprowadzenie egzaminu w standardzie VCC (</w:t>
      </w:r>
      <w:proofErr w:type="spellStart"/>
      <w:r>
        <w:rPr>
          <w:sz w:val="20"/>
          <w:szCs w:val="20"/>
        </w:rPr>
        <w:t>Vocational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Competence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Certificate</w:t>
      </w:r>
      <w:proofErr w:type="spellEnd"/>
      <w:r>
        <w:rPr>
          <w:sz w:val="20"/>
          <w:szCs w:val="20"/>
        </w:rPr>
        <w:t>) dla uczestników szkolenia „</w:t>
      </w:r>
      <w:r>
        <w:rPr>
          <w:b/>
          <w:sz w:val="20"/>
          <w:szCs w:val="20"/>
        </w:rPr>
        <w:t xml:space="preserve">Monter instalacji fotowoltaicznych” </w:t>
      </w:r>
      <w:r>
        <w:rPr>
          <w:sz w:val="20"/>
          <w:szCs w:val="20"/>
        </w:rPr>
        <w:t>dla uczniów – dla 1 grupy (liczącej 4 osoby tj. łącznie 4 egzaminy).</w:t>
      </w:r>
    </w:p>
    <w:p w:rsidR="002B79D3" w:rsidRPr="00E44EC0" w:rsidRDefault="002B79D3" w:rsidP="002B79D3">
      <w:pPr>
        <w:keepNext/>
        <w:numPr>
          <w:ilvl w:val="0"/>
          <w:numId w:val="16"/>
        </w:numPr>
        <w:tabs>
          <w:tab w:val="clear" w:pos="360"/>
          <w:tab w:val="num" w:pos="0"/>
        </w:tabs>
        <w:suppressAutoHyphens/>
        <w:spacing w:after="5" w:line="247" w:lineRule="auto"/>
        <w:ind w:right="276"/>
        <w:jc w:val="both"/>
      </w:pPr>
      <w:r>
        <w:rPr>
          <w:sz w:val="20"/>
          <w:szCs w:val="20"/>
        </w:rPr>
        <w:t>Przeprowadzenie egzaminu w standardzie VCC (</w:t>
      </w:r>
      <w:proofErr w:type="spellStart"/>
      <w:r>
        <w:rPr>
          <w:sz w:val="20"/>
          <w:szCs w:val="20"/>
        </w:rPr>
        <w:t>Vocational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Competence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Certificate</w:t>
      </w:r>
      <w:proofErr w:type="spellEnd"/>
      <w:r>
        <w:rPr>
          <w:sz w:val="20"/>
          <w:szCs w:val="20"/>
        </w:rPr>
        <w:t>) dla uczestników szkolenia „</w:t>
      </w:r>
      <w:r>
        <w:rPr>
          <w:b/>
          <w:sz w:val="20"/>
          <w:szCs w:val="20"/>
        </w:rPr>
        <w:t xml:space="preserve">Monter pomp ciepła” </w:t>
      </w:r>
      <w:r>
        <w:rPr>
          <w:sz w:val="20"/>
          <w:szCs w:val="20"/>
        </w:rPr>
        <w:t>dla uczniów – dla 1 grupy (liczącej 3 osoby tj. łącznie 3 egzaminy).</w:t>
      </w:r>
    </w:p>
    <w:p w:rsidR="002B79D3" w:rsidRPr="0036791E" w:rsidRDefault="002B79D3" w:rsidP="002B79D3">
      <w:pPr>
        <w:keepNext/>
        <w:rPr>
          <w:sz w:val="20"/>
          <w:szCs w:val="20"/>
        </w:rPr>
      </w:pPr>
    </w:p>
    <w:p w:rsidR="0007196D" w:rsidRPr="00EE5210" w:rsidRDefault="00316E9F" w:rsidP="0007196D">
      <w:pPr>
        <w:tabs>
          <w:tab w:val="left" w:pos="5386"/>
        </w:tabs>
        <w:spacing w:after="80"/>
        <w:jc w:val="both"/>
        <w:rPr>
          <w:u w:val="single"/>
        </w:rPr>
      </w:pPr>
      <w:r>
        <w:t>2</w:t>
      </w:r>
      <w:r w:rsidR="0007196D" w:rsidRPr="008904DF">
        <w:t>. Szczegółowy opis przedmiotu zamówienia oraz warunki jego realizacji Zamawiający określił</w:t>
      </w:r>
      <w:r w:rsidR="007D7B5E">
        <w:t xml:space="preserve"> </w:t>
      </w:r>
      <w:r w:rsidR="002B79D3">
        <w:t xml:space="preserve">również </w:t>
      </w:r>
      <w:r w:rsidR="0007196D" w:rsidRPr="008904DF">
        <w:t xml:space="preserve">w </w:t>
      </w:r>
      <w:r w:rsidR="0007196D" w:rsidRPr="00E157B1">
        <w:rPr>
          <w:b/>
          <w:i/>
        </w:rPr>
        <w:t>Załączniku nr 1</w:t>
      </w:r>
      <w:r w:rsidR="0007196D" w:rsidRPr="00E157B1">
        <w:t xml:space="preserve"> </w:t>
      </w:r>
      <w:r w:rsidR="006F5D25">
        <w:rPr>
          <w:b/>
          <w:i/>
          <w:color w:val="FF0000"/>
        </w:rPr>
        <w:t>-</w:t>
      </w:r>
      <w:r w:rsidR="0007196D" w:rsidRPr="00E157B1">
        <w:t xml:space="preserve"> </w:t>
      </w:r>
      <w:r w:rsidR="0007196D" w:rsidRPr="00EE5210">
        <w:rPr>
          <w:b/>
          <w:u w:val="single"/>
        </w:rPr>
        <w:t>projekcie umowy</w:t>
      </w:r>
      <w:r w:rsidR="00F20A18">
        <w:rPr>
          <w:b/>
          <w:u w:val="single"/>
        </w:rPr>
        <w:t xml:space="preserve"> </w:t>
      </w:r>
      <w:r w:rsidR="00F20A18" w:rsidRPr="00F20A18">
        <w:t>(w zakresie części I oraz części II-IV zamówienia)</w:t>
      </w:r>
      <w:r w:rsidR="0007196D" w:rsidRPr="00F20A18">
        <w:t xml:space="preserve">. </w:t>
      </w:r>
    </w:p>
    <w:p w:rsidR="00180E97" w:rsidRDefault="00E76FDF" w:rsidP="0007196D">
      <w:pPr>
        <w:tabs>
          <w:tab w:val="left" w:pos="5386"/>
        </w:tabs>
        <w:spacing w:after="80"/>
        <w:jc w:val="both"/>
      </w:pPr>
      <w:r>
        <w:t>6</w:t>
      </w:r>
      <w:r w:rsidR="0007196D" w:rsidRPr="008904DF">
        <w:t xml:space="preserve">. Wspólny Słownik Zamówień(CPV): </w:t>
      </w:r>
    </w:p>
    <w:p w:rsidR="0007196D" w:rsidRPr="008904DF" w:rsidRDefault="00180E97" w:rsidP="0007196D">
      <w:pPr>
        <w:tabs>
          <w:tab w:val="left" w:pos="5386"/>
        </w:tabs>
        <w:spacing w:after="80"/>
        <w:jc w:val="both"/>
      </w:pPr>
      <w:r>
        <w:rPr>
          <w:b/>
        </w:rPr>
        <w:t>80000000-4 usługi edukacyjne i szkoleniowe, 80523333-8 usługi szkolenia zawodowego</w:t>
      </w:r>
    </w:p>
    <w:p w:rsidR="00720C4F" w:rsidRPr="00CE5DB8" w:rsidRDefault="00E76FDF" w:rsidP="00AB3BEF">
      <w:pPr>
        <w:tabs>
          <w:tab w:val="left" w:pos="5386"/>
        </w:tabs>
        <w:spacing w:after="80"/>
        <w:jc w:val="both"/>
      </w:pPr>
      <w:r>
        <w:t>7</w:t>
      </w:r>
      <w:r w:rsidR="0007196D" w:rsidRPr="0007196D">
        <w:t>. Wszelkie rozliczenia związane z realizacją niniejs</w:t>
      </w:r>
      <w:r w:rsidR="0007196D">
        <w:t xml:space="preserve">zego zamówienia dokonywane będą </w:t>
      </w:r>
      <w:r w:rsidR="0007196D" w:rsidRPr="0007196D">
        <w:t>w złotych polskich [PLN].</w:t>
      </w:r>
    </w:p>
    <w:p w:rsidR="00666D96" w:rsidRPr="00720C4F" w:rsidRDefault="00666D96" w:rsidP="00AB5570">
      <w:pPr>
        <w:tabs>
          <w:tab w:val="left" w:pos="5386"/>
        </w:tabs>
        <w:spacing w:after="80"/>
        <w:jc w:val="both"/>
        <w:rPr>
          <w:sz w:val="12"/>
          <w:szCs w:val="12"/>
        </w:rPr>
      </w:pPr>
    </w:p>
    <w:p w:rsidR="00C75A3C" w:rsidRPr="00A12C7F" w:rsidRDefault="00DC3DAE" w:rsidP="00C75A3C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3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BC5D5C" id="Rectangle 7" o:spid="_x0000_s1026" style="position:absolute;margin-left:-2.25pt;margin-top:-.6pt;width:455.05pt;height:15.9pt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68bPHj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C75A3C">
        <w:rPr>
          <w:b/>
          <w:color w:val="FFFFFF" w:themeColor="background1"/>
          <w:sz w:val="24"/>
          <w:szCs w:val="24"/>
        </w:rPr>
        <w:t xml:space="preserve">ROZDZIAŁ </w:t>
      </w:r>
      <w:r w:rsidR="003019AE">
        <w:rPr>
          <w:b/>
          <w:color w:val="FFFFFF" w:themeColor="background1"/>
          <w:sz w:val="24"/>
          <w:szCs w:val="24"/>
        </w:rPr>
        <w:t>IV</w:t>
      </w:r>
      <w:r w:rsidR="00C75A3C">
        <w:rPr>
          <w:b/>
          <w:color w:val="FFFFFF" w:themeColor="background1"/>
          <w:sz w:val="24"/>
          <w:szCs w:val="24"/>
        </w:rPr>
        <w:t xml:space="preserve"> – TERMIN WYKONANIA ZAMÓWIENIA</w:t>
      </w:r>
    </w:p>
    <w:p w:rsidR="00C75A3C" w:rsidRPr="00E76FDF" w:rsidRDefault="008A7CF5" w:rsidP="00E76FDF">
      <w:pPr>
        <w:suppressAutoHyphens/>
        <w:autoSpaceDE w:val="0"/>
        <w:autoSpaceDN w:val="0"/>
        <w:adjustRightInd w:val="0"/>
        <w:spacing w:after="0"/>
        <w:jc w:val="both"/>
        <w:rPr>
          <w:rFonts w:cstheme="minorHAnsi"/>
        </w:rPr>
      </w:pPr>
      <w:r>
        <w:rPr>
          <w:rFonts w:cstheme="minorHAnsi"/>
        </w:rPr>
        <w:t>Od</w:t>
      </w:r>
      <w:r w:rsidR="002B79D3">
        <w:rPr>
          <w:rFonts w:cstheme="minorHAnsi"/>
        </w:rPr>
        <w:t xml:space="preserve"> kwietnia</w:t>
      </w:r>
      <w:r>
        <w:rPr>
          <w:rFonts w:cstheme="minorHAnsi"/>
        </w:rPr>
        <w:t xml:space="preserve"> 2018r. do 31 lipca 2018r., </w:t>
      </w:r>
      <w:r w:rsidR="00E76FDF" w:rsidRPr="00E76FDF">
        <w:rPr>
          <w:rFonts w:cstheme="minorHAnsi"/>
        </w:rPr>
        <w:t xml:space="preserve">  w oparciu</w:t>
      </w:r>
      <w:r w:rsidR="00EE2334">
        <w:rPr>
          <w:rFonts w:cstheme="minorHAnsi"/>
        </w:rPr>
        <w:t xml:space="preserve"> </w:t>
      </w:r>
      <w:r w:rsidR="00E76FDF" w:rsidRPr="00E76FDF">
        <w:rPr>
          <w:rFonts w:cstheme="minorHAnsi"/>
        </w:rPr>
        <w:t>o szczegółowy harmonogram zajęć potwierdzony przez Zamawiającego i przekazany wybranemu Wykonawcy po podpisaniu umowy.</w:t>
      </w:r>
      <w:r w:rsidRPr="008A7CF5">
        <w:t xml:space="preserve"> </w:t>
      </w:r>
      <w:r>
        <w:t>Zamawiający zastrzega możliwość przesunięcia harmonogramu lub okresu realizacji umowy.</w:t>
      </w:r>
    </w:p>
    <w:p w:rsidR="00F54CFF" w:rsidRPr="009B1633" w:rsidRDefault="00F54CFF" w:rsidP="00AB5570">
      <w:pPr>
        <w:tabs>
          <w:tab w:val="left" w:pos="5386"/>
        </w:tabs>
        <w:spacing w:after="80"/>
        <w:jc w:val="both"/>
        <w:rPr>
          <w:sz w:val="8"/>
          <w:szCs w:val="8"/>
        </w:rPr>
      </w:pPr>
    </w:p>
    <w:p w:rsidR="00F54CFF" w:rsidRPr="00A12C7F" w:rsidRDefault="00DC3DAE" w:rsidP="00F54CFF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3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E91922" id="Rectangle 7" o:spid="_x0000_s1026" style="position:absolute;margin-left:-2.25pt;margin-top:-.6pt;width:455.05pt;height:15.9pt;z-index:-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" fillcolor="black [3213]"/>
            </w:pict>
          </mc:Fallback>
        </mc:AlternateContent>
      </w:r>
      <w:r w:rsidR="00F54CFF">
        <w:rPr>
          <w:b/>
          <w:color w:val="FFFFFF" w:themeColor="background1"/>
          <w:sz w:val="24"/>
          <w:szCs w:val="24"/>
        </w:rPr>
        <w:t xml:space="preserve">ROZDZIAŁ V – </w:t>
      </w:r>
      <w:r w:rsidR="00F54CFF" w:rsidRPr="00F54CFF">
        <w:rPr>
          <w:b/>
          <w:color w:val="FFFFFF" w:themeColor="background1"/>
          <w:sz w:val="24"/>
          <w:szCs w:val="24"/>
        </w:rPr>
        <w:t>INFORMACJE O PRZEWIDYWANYCH ZAMÓWIENIACH UZUPEŁNIAJĄCYCH</w:t>
      </w:r>
    </w:p>
    <w:p w:rsidR="00F54CFF" w:rsidRPr="00CE5DB8" w:rsidRDefault="00F54CFF" w:rsidP="00AB5570">
      <w:pPr>
        <w:tabs>
          <w:tab w:val="left" w:pos="5386"/>
        </w:tabs>
        <w:spacing w:after="80"/>
        <w:jc w:val="both"/>
      </w:pPr>
      <w:r w:rsidRPr="00CE5DB8">
        <w:t xml:space="preserve">Zamawiający nie przewiduje zamówień uzupełniających. </w:t>
      </w:r>
    </w:p>
    <w:p w:rsidR="00F54CFF" w:rsidRPr="00B4063F" w:rsidRDefault="00F54CFF" w:rsidP="00AB5570">
      <w:pPr>
        <w:tabs>
          <w:tab w:val="left" w:pos="5386"/>
        </w:tabs>
        <w:spacing w:after="80"/>
        <w:jc w:val="both"/>
        <w:rPr>
          <w:sz w:val="12"/>
          <w:szCs w:val="12"/>
        </w:rPr>
      </w:pPr>
    </w:p>
    <w:p w:rsidR="00F54CFF" w:rsidRPr="00A12C7F" w:rsidRDefault="00DC3DAE" w:rsidP="00F54CFF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3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C8598F" id="Rectangle 7" o:spid="_x0000_s1026" style="position:absolute;margin-left:-2.25pt;margin-top:-.6pt;width:455.05pt;height:15.9pt;z-index:-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" fillcolor="black [3213]"/>
            </w:pict>
          </mc:Fallback>
        </mc:AlternateContent>
      </w:r>
      <w:r w:rsidR="00F54CFF">
        <w:rPr>
          <w:b/>
          <w:color w:val="FFFFFF" w:themeColor="background1"/>
          <w:sz w:val="24"/>
          <w:szCs w:val="24"/>
        </w:rPr>
        <w:t>ROZDZIAŁ VI – WARUNKI UDZIAŁU W POSTĘPOWANIU</w:t>
      </w:r>
    </w:p>
    <w:p w:rsidR="00CE5DB8" w:rsidRPr="008A7CF5" w:rsidRDefault="00CE5DB8" w:rsidP="00CE5DB8">
      <w:pPr>
        <w:tabs>
          <w:tab w:val="left" w:pos="5386"/>
        </w:tabs>
        <w:spacing w:after="80"/>
        <w:jc w:val="both"/>
      </w:pPr>
      <w:r w:rsidRPr="008A7CF5">
        <w:t xml:space="preserve">1. Zgodnie z art. 22 ust. 1 ustawy, o udzielenie zamówienia mogą ubiegać się Wykonawcy, którzy: </w:t>
      </w:r>
    </w:p>
    <w:p w:rsidR="00CE5DB8" w:rsidRPr="008A7CF5" w:rsidRDefault="00CE5DB8" w:rsidP="00CE5DB8">
      <w:pPr>
        <w:tabs>
          <w:tab w:val="left" w:pos="5386"/>
        </w:tabs>
        <w:spacing w:after="80"/>
        <w:jc w:val="both"/>
      </w:pPr>
      <w:r w:rsidRPr="008A7CF5">
        <w:t xml:space="preserve">1.1. nie podlegają wykluczeniu na podstawie art.24 </w:t>
      </w:r>
      <w:r w:rsidR="003B1A06" w:rsidRPr="008A7CF5">
        <w:t xml:space="preserve">ust. 1 pkt.  13-23 </w:t>
      </w:r>
      <w:r w:rsidRPr="008A7CF5">
        <w:t>ustawy,</w:t>
      </w:r>
    </w:p>
    <w:p w:rsidR="00CE5DB8" w:rsidRPr="008A7CF5" w:rsidRDefault="00CE5DB8" w:rsidP="00CE5DB8">
      <w:pPr>
        <w:tabs>
          <w:tab w:val="left" w:pos="5386"/>
        </w:tabs>
        <w:spacing w:after="80"/>
        <w:jc w:val="both"/>
      </w:pPr>
      <w:r w:rsidRPr="008A7CF5">
        <w:t>1.2.spełniają warunki udziału w postępowaniu dotyczące:</w:t>
      </w:r>
    </w:p>
    <w:p w:rsidR="000D76C1" w:rsidRPr="008A7CF5" w:rsidRDefault="000D76C1" w:rsidP="00FD011A">
      <w:pPr>
        <w:tabs>
          <w:tab w:val="left" w:pos="5386"/>
        </w:tabs>
        <w:spacing w:after="80"/>
        <w:jc w:val="both"/>
        <w:rPr>
          <w:b/>
          <w:color w:val="000000" w:themeColor="text1"/>
          <w:u w:val="single"/>
        </w:rPr>
      </w:pPr>
      <w:r w:rsidRPr="008A7CF5">
        <w:rPr>
          <w:b/>
          <w:color w:val="000000" w:themeColor="text1"/>
          <w:u w:val="single"/>
        </w:rPr>
        <w:t>I. zdolności technicznej lub zawodowej</w:t>
      </w:r>
    </w:p>
    <w:p w:rsidR="00830F88" w:rsidRPr="008A7CF5" w:rsidRDefault="00CE5DB8" w:rsidP="00830F88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8A7CF5">
        <w:rPr>
          <w:color w:val="000000" w:themeColor="text1"/>
        </w:rPr>
        <w:t>z</w:t>
      </w:r>
      <w:r w:rsidR="000D76C1" w:rsidRPr="008A7CF5">
        <w:rPr>
          <w:color w:val="000000" w:themeColor="text1"/>
        </w:rPr>
        <w:t xml:space="preserve">a spełnienie powyższego warunku Zamawiający uzna: </w:t>
      </w:r>
    </w:p>
    <w:p w:rsidR="008A7CF5" w:rsidRPr="008A7CF5" w:rsidRDefault="008A7CF5" w:rsidP="008A7CF5">
      <w:pPr>
        <w:tabs>
          <w:tab w:val="left" w:pos="3719"/>
        </w:tabs>
        <w:spacing w:after="80"/>
        <w:jc w:val="both"/>
        <w:rPr>
          <w:color w:val="000000" w:themeColor="text1"/>
        </w:rPr>
      </w:pPr>
      <w:r w:rsidRPr="008A7CF5">
        <w:rPr>
          <w:color w:val="000000" w:themeColor="text1"/>
        </w:rPr>
        <w:lastRenderedPageBreak/>
        <w:t xml:space="preserve">1.  </w:t>
      </w:r>
      <w:r w:rsidRPr="00F77B41">
        <w:rPr>
          <w:b/>
          <w:color w:val="000000" w:themeColor="text1"/>
          <w:u w:val="single"/>
        </w:rPr>
        <w:t>posiadanie przez Wykonawcę aktualnej akredytacji</w:t>
      </w:r>
      <w:r w:rsidRPr="008A7CF5">
        <w:rPr>
          <w:color w:val="000000" w:themeColor="text1"/>
        </w:rPr>
        <w:t xml:space="preserve"> wymaganej do prowadzenia egzaminów w standardzie VCC</w:t>
      </w:r>
    </w:p>
    <w:p w:rsidR="008A7CF5" w:rsidRDefault="008A7CF5" w:rsidP="008A7CF5">
      <w:pPr>
        <w:tabs>
          <w:tab w:val="left" w:pos="5386"/>
        </w:tabs>
        <w:spacing w:after="80"/>
        <w:jc w:val="both"/>
        <w:rPr>
          <w:rStyle w:val="Uwydatnienie"/>
        </w:rPr>
      </w:pPr>
      <w:r w:rsidRPr="008A7CF5">
        <w:rPr>
          <w:u w:val="single"/>
        </w:rPr>
        <w:t>(</w:t>
      </w:r>
      <w:r w:rsidRPr="008A7CF5">
        <w:rPr>
          <w:rStyle w:val="Uwydatnienie"/>
        </w:rPr>
        <w:t xml:space="preserve">W celu wykazania spełnienia warunku Wykonawca zobowiązany jest </w:t>
      </w:r>
      <w:r w:rsidRPr="008A7CF5">
        <w:rPr>
          <w:rStyle w:val="Uwydatnienie"/>
          <w:b/>
        </w:rPr>
        <w:t>dołączyć do oferty</w:t>
      </w:r>
      <w:r w:rsidRPr="008A7CF5">
        <w:rPr>
          <w:rStyle w:val="Uwydatnienie"/>
        </w:rPr>
        <w:t xml:space="preserve"> </w:t>
      </w:r>
      <w:r w:rsidRPr="008A7CF5">
        <w:rPr>
          <w:rStyle w:val="Pogrubienie"/>
          <w:i/>
          <w:iCs/>
        </w:rPr>
        <w:t>dokumenty</w:t>
      </w:r>
      <w:r w:rsidRPr="008A7CF5">
        <w:rPr>
          <w:rStyle w:val="Uwydatnienie"/>
        </w:rPr>
        <w:t xml:space="preserve"> jednoznacznie poświadczające spełnianie ww. warunku)</w:t>
      </w:r>
    </w:p>
    <w:p w:rsidR="000041AC" w:rsidRPr="008A7CF5" w:rsidRDefault="000041AC" w:rsidP="008A7CF5">
      <w:pPr>
        <w:tabs>
          <w:tab w:val="left" w:pos="5386"/>
        </w:tabs>
        <w:spacing w:after="80"/>
        <w:jc w:val="both"/>
        <w:rPr>
          <w:color w:val="000000" w:themeColor="text1"/>
        </w:rPr>
      </w:pPr>
    </w:p>
    <w:p w:rsidR="00E7626D" w:rsidRPr="00E7626D" w:rsidRDefault="008A7CF5" w:rsidP="008A7CF5">
      <w:pPr>
        <w:tabs>
          <w:tab w:val="left" w:pos="5386"/>
        </w:tabs>
        <w:spacing w:after="80"/>
        <w:jc w:val="both"/>
        <w:rPr>
          <w:b/>
          <w:u w:val="single"/>
        </w:rPr>
      </w:pPr>
      <w:r w:rsidRPr="008A7CF5">
        <w:rPr>
          <w:color w:val="000000" w:themeColor="text1"/>
        </w:rPr>
        <w:t xml:space="preserve">2. </w:t>
      </w:r>
      <w:r w:rsidR="00376128" w:rsidRPr="00F77B41">
        <w:rPr>
          <w:b/>
          <w:color w:val="000000" w:themeColor="text1"/>
          <w:u w:val="single"/>
        </w:rPr>
        <w:t>posiadanie przez Wykonawcę wiedzy i doświadczenia</w:t>
      </w:r>
      <w:r w:rsidR="00376128" w:rsidRPr="008A7CF5">
        <w:rPr>
          <w:color w:val="000000" w:themeColor="text1"/>
        </w:rPr>
        <w:t xml:space="preserve"> w</w:t>
      </w:r>
      <w:r w:rsidRPr="008A7CF5">
        <w:t xml:space="preserve"> realizacji egzaminów</w:t>
      </w:r>
      <w:r w:rsidR="00E7626D">
        <w:t xml:space="preserve">, rozumianej jako należyte zrealizowanie w okresie 3 lat przed terminem składania ofert </w:t>
      </w:r>
      <w:r w:rsidR="00E7626D" w:rsidRPr="00E7626D">
        <w:rPr>
          <w:b/>
          <w:u w:val="single"/>
        </w:rPr>
        <w:t>co najmniej 2 us</w:t>
      </w:r>
      <w:r w:rsidR="00E7626D">
        <w:rPr>
          <w:b/>
          <w:u w:val="single"/>
        </w:rPr>
        <w:t>ł</w:t>
      </w:r>
      <w:r w:rsidR="00E7626D" w:rsidRPr="00E7626D">
        <w:rPr>
          <w:b/>
          <w:u w:val="single"/>
        </w:rPr>
        <w:t>ug egzaminacyjnych w certyfikacji VCC</w:t>
      </w:r>
      <w:r w:rsidR="00E7626D">
        <w:rPr>
          <w:b/>
          <w:u w:val="single"/>
        </w:rPr>
        <w:t>.</w:t>
      </w:r>
    </w:p>
    <w:p w:rsidR="00237A2F" w:rsidRDefault="00830F88" w:rsidP="008A7CF5">
      <w:pPr>
        <w:tabs>
          <w:tab w:val="left" w:pos="5386"/>
        </w:tabs>
        <w:spacing w:after="80"/>
        <w:jc w:val="both"/>
      </w:pPr>
      <w:r w:rsidRPr="008A7CF5">
        <w:rPr>
          <w:color w:val="000000" w:themeColor="text1"/>
        </w:rPr>
        <w:t xml:space="preserve">Weryfikacja warunku odbędzie się na podstawie </w:t>
      </w:r>
      <w:r w:rsidR="008A7CF5" w:rsidRPr="008A7CF5">
        <w:rPr>
          <w:color w:val="000000" w:themeColor="text1"/>
        </w:rPr>
        <w:t xml:space="preserve">wypełnionego </w:t>
      </w:r>
      <w:r w:rsidRPr="008A7CF5">
        <w:rPr>
          <w:b/>
          <w:i/>
        </w:rPr>
        <w:t>załącznika nr 6 do ogłoszenia</w:t>
      </w:r>
      <w:r w:rsidR="005D49D7">
        <w:t xml:space="preserve"> oraz dokumentów potwierdzających wykonanie należyte wskazanych usług.</w:t>
      </w:r>
    </w:p>
    <w:p w:rsidR="000041AC" w:rsidRDefault="00620C45" w:rsidP="008A7CF5">
      <w:pPr>
        <w:tabs>
          <w:tab w:val="left" w:pos="5386"/>
        </w:tabs>
        <w:spacing w:after="80"/>
        <w:jc w:val="both"/>
        <w:rPr>
          <w:rStyle w:val="Uwydatnienie"/>
        </w:rPr>
      </w:pPr>
      <w:r>
        <w:rPr>
          <w:rStyle w:val="Uwydatnienie"/>
        </w:rPr>
        <w:t xml:space="preserve">W celu wykazania spełnienia warunku Wykonawca w </w:t>
      </w:r>
      <w:r>
        <w:rPr>
          <w:rStyle w:val="Pogrubienie"/>
          <w:i/>
          <w:iCs/>
        </w:rPr>
        <w:t>Wykazie usług (Załącznik nr 6)</w:t>
      </w:r>
      <w:r>
        <w:rPr>
          <w:rStyle w:val="Uwydatnienie"/>
        </w:rPr>
        <w:t xml:space="preserve"> musi wykazać, że wykonał takie usługi w minimalnym zakresie liczbowym wskazanym powyżej. Wykonawca zobowiązany jest do wypełnienia Wykazu usług w sposób umożliwiający jednoznaczną ocenę spełnienia ww. warunku.</w:t>
      </w:r>
      <w:r w:rsidR="002A71C1">
        <w:rPr>
          <w:rStyle w:val="Uwydatnienie"/>
        </w:rPr>
        <w:t xml:space="preserve"> </w:t>
      </w:r>
    </w:p>
    <w:p w:rsidR="00620C45" w:rsidRDefault="000041AC" w:rsidP="008A7CF5">
      <w:pPr>
        <w:tabs>
          <w:tab w:val="left" w:pos="5386"/>
        </w:tabs>
        <w:spacing w:after="80"/>
        <w:jc w:val="both"/>
        <w:rPr>
          <w:rStyle w:val="Uwydatnienie"/>
        </w:rPr>
      </w:pPr>
      <w:r>
        <w:rPr>
          <w:rStyle w:val="Uwydatnienie"/>
        </w:rPr>
        <w:t xml:space="preserve">Uwaga! </w:t>
      </w:r>
      <w:r w:rsidR="002A71C1">
        <w:rPr>
          <w:rStyle w:val="Uwydatnienie"/>
        </w:rPr>
        <w:t xml:space="preserve">Do wykazu </w:t>
      </w:r>
      <w:r>
        <w:rPr>
          <w:rStyle w:val="Uwydatnienie"/>
        </w:rPr>
        <w:t>należy</w:t>
      </w:r>
      <w:r w:rsidR="002A71C1">
        <w:rPr>
          <w:rStyle w:val="Uwydatnienie"/>
        </w:rPr>
        <w:t xml:space="preserve"> dołączyć dokumenty potwierdzające należyte wykonanie usług</w:t>
      </w:r>
      <w:r>
        <w:rPr>
          <w:rStyle w:val="Uwydatnienie"/>
        </w:rPr>
        <w:t xml:space="preserve"> wymienionych w załączniku nr 6</w:t>
      </w:r>
      <w:r w:rsidR="002A71C1">
        <w:rPr>
          <w:rStyle w:val="Uwydatnienie"/>
        </w:rPr>
        <w:t xml:space="preserve"> np. referencje.</w:t>
      </w:r>
    </w:p>
    <w:p w:rsidR="000041AC" w:rsidRPr="008A7CF5" w:rsidRDefault="000041AC" w:rsidP="008A7CF5">
      <w:pPr>
        <w:tabs>
          <w:tab w:val="left" w:pos="5386"/>
        </w:tabs>
        <w:spacing w:after="80"/>
        <w:jc w:val="both"/>
        <w:rPr>
          <w:color w:val="000000" w:themeColor="text1"/>
        </w:rPr>
      </w:pPr>
    </w:p>
    <w:p w:rsidR="00E7626D" w:rsidRDefault="008A7CF5" w:rsidP="008A7CF5">
      <w:pPr>
        <w:tabs>
          <w:tab w:val="left" w:pos="3719"/>
        </w:tabs>
        <w:spacing w:after="80"/>
        <w:jc w:val="both"/>
        <w:rPr>
          <w:color w:val="000000" w:themeColor="text1"/>
        </w:rPr>
      </w:pPr>
      <w:r w:rsidRPr="008A7CF5">
        <w:rPr>
          <w:color w:val="000000" w:themeColor="text1"/>
        </w:rPr>
        <w:t>3</w:t>
      </w:r>
      <w:r w:rsidR="00830F88" w:rsidRPr="00F77B41">
        <w:rPr>
          <w:b/>
          <w:color w:val="000000" w:themeColor="text1"/>
          <w:u w:val="single"/>
        </w:rPr>
        <w:t xml:space="preserve">. </w:t>
      </w:r>
      <w:r w:rsidRPr="00F77B41">
        <w:rPr>
          <w:b/>
          <w:color w:val="000000" w:themeColor="text1"/>
          <w:u w:val="single"/>
        </w:rPr>
        <w:t>dysponowanie osobami zdolnymi do realizacji</w:t>
      </w:r>
      <w:r w:rsidR="00E7626D">
        <w:rPr>
          <w:b/>
          <w:color w:val="000000" w:themeColor="text1"/>
          <w:u w:val="single"/>
        </w:rPr>
        <w:t xml:space="preserve"> zamówienia </w:t>
      </w:r>
      <w:r w:rsidRPr="008A7CF5">
        <w:rPr>
          <w:color w:val="000000" w:themeColor="text1"/>
        </w:rPr>
        <w:t xml:space="preserve">tj. </w:t>
      </w:r>
      <w:r w:rsidRPr="00F77B41">
        <w:rPr>
          <w:b/>
          <w:color w:val="000000" w:themeColor="text1"/>
        </w:rPr>
        <w:t>co najmniej 1 (jed</w:t>
      </w:r>
      <w:r w:rsidR="00E7626D">
        <w:rPr>
          <w:b/>
          <w:color w:val="000000" w:themeColor="text1"/>
        </w:rPr>
        <w:t>nym</w:t>
      </w:r>
      <w:r w:rsidRPr="00F77B41">
        <w:rPr>
          <w:b/>
          <w:color w:val="000000" w:themeColor="text1"/>
        </w:rPr>
        <w:t xml:space="preserve">) </w:t>
      </w:r>
      <w:r w:rsidR="00E7626D">
        <w:rPr>
          <w:color w:val="000000" w:themeColor="text1"/>
        </w:rPr>
        <w:t>egzaminatorem posiadającym akredytację VCC do przeprowadzenia egzaminów dla wybranego, jednego egzaminu w ramach danej części zamówienia, na którą Wykonawca składa ofertę. Wykazany egzaminator powinien posiadać:</w:t>
      </w:r>
    </w:p>
    <w:p w:rsidR="00E7626D" w:rsidRPr="00E7626D" w:rsidRDefault="00E7626D" w:rsidP="00E7626D">
      <w:pPr>
        <w:tabs>
          <w:tab w:val="left" w:pos="3719"/>
        </w:tabs>
        <w:spacing w:after="80"/>
        <w:jc w:val="both"/>
        <w:rPr>
          <w:color w:val="000000" w:themeColor="text1"/>
        </w:rPr>
      </w:pPr>
      <w:r w:rsidRPr="00E7626D">
        <w:t>a) doświadczenie w realizacji egzaminów, do którego został wykazany polegające na przeprowadzeniu co najmniej 5 egzaminów z tego zakresu w ciągu ostatnich 3 lat;</w:t>
      </w:r>
    </w:p>
    <w:p w:rsidR="00E7626D" w:rsidRDefault="00E7626D" w:rsidP="008A7CF5">
      <w:pPr>
        <w:tabs>
          <w:tab w:val="left" w:pos="3719"/>
        </w:tabs>
        <w:spacing w:after="80"/>
        <w:jc w:val="both"/>
        <w:rPr>
          <w:color w:val="000000" w:themeColor="text1"/>
        </w:rPr>
      </w:pPr>
      <w:r w:rsidRPr="00E7626D">
        <w:t>b) aktualną akredytację do przeprowadzenia egzaminów w standardzie VCC z tego zakresu</w:t>
      </w:r>
    </w:p>
    <w:p w:rsidR="003B1A06" w:rsidRPr="008A7CF5" w:rsidRDefault="00830F88" w:rsidP="008A7CF5">
      <w:pPr>
        <w:tabs>
          <w:tab w:val="left" w:pos="3719"/>
        </w:tabs>
        <w:spacing w:after="80"/>
        <w:jc w:val="both"/>
        <w:rPr>
          <w:b/>
          <w:i/>
        </w:rPr>
      </w:pPr>
      <w:r w:rsidRPr="008A7CF5">
        <w:rPr>
          <w:color w:val="000000" w:themeColor="text1"/>
        </w:rPr>
        <w:t xml:space="preserve">Weryfikacja warunku odbędzie się na podstawie </w:t>
      </w:r>
      <w:r w:rsidR="00F77B41">
        <w:rPr>
          <w:color w:val="000000" w:themeColor="text1"/>
        </w:rPr>
        <w:t xml:space="preserve">wypełnionego </w:t>
      </w:r>
      <w:r w:rsidRPr="008A7CF5">
        <w:rPr>
          <w:b/>
          <w:i/>
        </w:rPr>
        <w:t>załącznika nr 5 do ogłoszenia</w:t>
      </w:r>
    </w:p>
    <w:p w:rsidR="0007497B" w:rsidRDefault="0007497B" w:rsidP="008A7CF5">
      <w:pPr>
        <w:tabs>
          <w:tab w:val="left" w:pos="3719"/>
        </w:tabs>
        <w:spacing w:after="80"/>
        <w:jc w:val="both"/>
        <w:rPr>
          <w:rStyle w:val="Uwydatnienie"/>
        </w:rPr>
      </w:pPr>
    </w:p>
    <w:p w:rsidR="008A7CF5" w:rsidRDefault="0007497B" w:rsidP="008A7CF5">
      <w:pPr>
        <w:tabs>
          <w:tab w:val="left" w:pos="3719"/>
        </w:tabs>
        <w:spacing w:after="80"/>
        <w:jc w:val="both"/>
        <w:rPr>
          <w:color w:val="000000" w:themeColor="text1"/>
        </w:rPr>
      </w:pPr>
      <w:r>
        <w:rPr>
          <w:rStyle w:val="Uwydatnienie"/>
        </w:rPr>
        <w:t>(</w:t>
      </w:r>
      <w:r w:rsidR="00620C45">
        <w:rPr>
          <w:rStyle w:val="Uwydatnienie"/>
        </w:rPr>
        <w:t>Wykonawca zobowiązany jest do wypełnienia Wykazu usług w sposób umożliwiający jednoznaczną ocenę spełnienia ww. warunku. W innym wypadku Wykonawca zobowiązany jest do dołączenia do oferty dokumentów potwierdzających spełnienie wymagań osób przewidzianych do realizacji egzaminów np. dyplomy, świadectwa ukończenia kursów/szkoleń/studiów oraz inne, potwierdzające spełnianie w/w wymagań;</w:t>
      </w:r>
      <w:r w:rsidR="00362DEE">
        <w:rPr>
          <w:rStyle w:val="Uwydatnienie"/>
        </w:rPr>
        <w:t>)</w:t>
      </w:r>
      <w:r w:rsidR="00620C45">
        <w:rPr>
          <w:rStyle w:val="Uwydatnienie"/>
        </w:rPr>
        <w:t xml:space="preserve"> </w:t>
      </w:r>
    </w:p>
    <w:p w:rsidR="008A7CF5" w:rsidRPr="00EB0E54" w:rsidRDefault="008A7CF5" w:rsidP="008A7CF5">
      <w:pPr>
        <w:tabs>
          <w:tab w:val="left" w:pos="3719"/>
        </w:tabs>
        <w:spacing w:after="80"/>
        <w:jc w:val="both"/>
        <w:rPr>
          <w:color w:val="000000" w:themeColor="text1"/>
        </w:rPr>
      </w:pPr>
    </w:p>
    <w:p w:rsidR="00EB0E54" w:rsidRDefault="008A7CF5" w:rsidP="00EB0E54">
      <w:pPr>
        <w:tabs>
          <w:tab w:val="left" w:pos="5386"/>
        </w:tabs>
        <w:spacing w:after="80"/>
        <w:jc w:val="center"/>
        <w:rPr>
          <w:b/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800576" behindDoc="1" locked="0" layoutInCell="1" allowOverlap="1" wp14:anchorId="0B704E0B" wp14:editId="6E6EAAE6">
                <wp:simplePos x="0" y="0"/>
                <wp:positionH relativeFrom="margin">
                  <wp:align>center</wp:align>
                </wp:positionH>
                <wp:positionV relativeFrom="paragraph">
                  <wp:posOffset>6985</wp:posOffset>
                </wp:positionV>
                <wp:extent cx="1733550" cy="180975"/>
                <wp:effectExtent l="0" t="0" r="19050" b="28575"/>
                <wp:wrapNone/>
                <wp:docPr id="34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355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F4BCEC" id="Rectangle 16" o:spid="_x0000_s1026" style="position:absolute;margin-left:0;margin-top:.55pt;width:136.5pt;height:14.25pt;z-index:-2515159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">
                <w10:wrap anchorx="margin"/>
              </v:rect>
            </w:pict>
          </mc:Fallback>
        </mc:AlternateContent>
      </w:r>
      <w:r w:rsidR="00A75944" w:rsidRPr="00CE5DB8">
        <w:rPr>
          <w:b/>
          <w:color w:val="000000" w:themeColor="text1"/>
        </w:rPr>
        <w:t>PODWYKONAWCY</w:t>
      </w:r>
    </w:p>
    <w:p w:rsidR="00B50130" w:rsidRPr="00F77B41" w:rsidRDefault="00B50130" w:rsidP="00EB0E54">
      <w:pPr>
        <w:tabs>
          <w:tab w:val="left" w:pos="5386"/>
        </w:tabs>
        <w:spacing w:after="80"/>
        <w:rPr>
          <w:b/>
          <w:color w:val="000000" w:themeColor="text1"/>
        </w:rPr>
      </w:pPr>
      <w:r w:rsidRPr="00F77B41">
        <w:t xml:space="preserve">1. Zamawiający </w:t>
      </w:r>
      <w:r w:rsidRPr="00F77B41">
        <w:rPr>
          <w:b/>
        </w:rPr>
        <w:t>dopuszcza możliwość zlecenia części zamówienia Podwykonawcy</w:t>
      </w:r>
      <w:r w:rsidRPr="00F77B41">
        <w:t xml:space="preserve">. </w:t>
      </w:r>
    </w:p>
    <w:p w:rsidR="00F77B41" w:rsidRPr="00F77B41" w:rsidRDefault="00B50130" w:rsidP="00EB0E54">
      <w:pPr>
        <w:widowControl w:val="0"/>
        <w:tabs>
          <w:tab w:val="left" w:pos="284"/>
        </w:tabs>
        <w:suppressAutoHyphens/>
        <w:spacing w:after="0"/>
        <w:ind w:right="-1"/>
        <w:jc w:val="both"/>
      </w:pPr>
      <w:r w:rsidRPr="00F77B41">
        <w:t xml:space="preserve">2. Zamawiający żąda </w:t>
      </w:r>
      <w:r w:rsidRPr="00F77B41">
        <w:rPr>
          <w:b/>
        </w:rPr>
        <w:t>wskazania przez Wykonawcę w ofercie części zamówienia, której wykonanie Wykonawca zleci Podwykonawcom.</w:t>
      </w:r>
      <w:r w:rsidR="003B1A06" w:rsidRPr="00F77B41">
        <w:t xml:space="preserve"> Wskazanie niniejszego nastąpi </w:t>
      </w:r>
      <w:r w:rsidRPr="00F77B41">
        <w:t xml:space="preserve">w Formularzu Oferty, stanowiącego </w:t>
      </w:r>
      <w:r w:rsidRPr="00F77B41">
        <w:rPr>
          <w:i/>
          <w:u w:val="single"/>
        </w:rPr>
        <w:t>Załącznik</w:t>
      </w:r>
      <w:r w:rsidRPr="00F77B41">
        <w:rPr>
          <w:i/>
        </w:rPr>
        <w:t xml:space="preserve"> nr 2</w:t>
      </w:r>
      <w:r w:rsidR="003B1A06" w:rsidRPr="00F77B41">
        <w:t xml:space="preserve"> do ogłoszenia</w:t>
      </w:r>
      <w:r w:rsidRPr="00F77B41">
        <w:t xml:space="preserve">. </w:t>
      </w:r>
    </w:p>
    <w:p w:rsidR="00A75944" w:rsidRPr="00F77B41" w:rsidRDefault="00EB0E54" w:rsidP="00EB0E54">
      <w:pPr>
        <w:widowControl w:val="0"/>
        <w:tabs>
          <w:tab w:val="left" w:pos="284"/>
        </w:tabs>
        <w:suppressAutoHyphens/>
        <w:spacing w:after="0"/>
        <w:ind w:right="-1"/>
        <w:jc w:val="both"/>
      </w:pPr>
      <w:r w:rsidRPr="00F77B41">
        <w:t xml:space="preserve"> </w:t>
      </w:r>
      <w:r w:rsidR="00B50130" w:rsidRPr="00F77B41">
        <w:t>3</w:t>
      </w:r>
      <w:r w:rsidR="00A75944" w:rsidRPr="00F77B41">
        <w:t xml:space="preserve">. Zamawiający może, na każdym etapie postępowania uznać, że Wykonawca nie posiada wymaganych zdolności, jeżeli zaangażowanie zasobów technicznych lub zawodowych Wykonawcy w inne przedsięwzięcia gospodarcze Wykonawcy może mieć </w:t>
      </w:r>
      <w:r w:rsidR="00685FDD" w:rsidRPr="00F77B41">
        <w:t xml:space="preserve">negatywny wpływ </w:t>
      </w:r>
      <w:r w:rsidR="00A75944" w:rsidRPr="00F77B41">
        <w:t>na realizację zamówienia.</w:t>
      </w:r>
    </w:p>
    <w:p w:rsidR="00A75944" w:rsidRPr="00093D6D" w:rsidRDefault="00B50130" w:rsidP="00A75944">
      <w:pPr>
        <w:tabs>
          <w:tab w:val="left" w:pos="5386"/>
        </w:tabs>
        <w:spacing w:after="80"/>
        <w:jc w:val="both"/>
      </w:pPr>
      <w:r w:rsidRPr="00093D6D">
        <w:lastRenderedPageBreak/>
        <w:t>4</w:t>
      </w:r>
      <w:r w:rsidR="00A75944" w:rsidRPr="00093D6D">
        <w:t xml:space="preserve">. Wykonawca może w celu potwierdzenia spełniania warunków udziału w postępowaniu, </w:t>
      </w:r>
      <w:r w:rsidR="00A75944" w:rsidRPr="00093D6D">
        <w:br/>
        <w:t>w stosownych sytuacjach oraz w odniesieniu do konkretnego zamówienia, lub jego części,  polegać na zdolnościach technicznych lub zawodowych lub sytuacji fina</w:t>
      </w:r>
      <w:r w:rsidR="00685FDD" w:rsidRPr="00093D6D">
        <w:t xml:space="preserve">nsowej </w:t>
      </w:r>
      <w:r w:rsidR="00A75944" w:rsidRPr="00093D6D">
        <w:t>lub ekonomicznej innych podmiotów, niezależnie od charakteru prawneg</w:t>
      </w:r>
      <w:r w:rsidR="00685FDD" w:rsidRPr="00093D6D">
        <w:t xml:space="preserve">o łączących </w:t>
      </w:r>
      <w:r w:rsidR="00A75944" w:rsidRPr="00093D6D">
        <w:t>go z nim stosunków prawnych.</w:t>
      </w:r>
    </w:p>
    <w:p w:rsidR="00A75944" w:rsidRPr="00F77B41" w:rsidRDefault="00B50130" w:rsidP="00A75944">
      <w:pPr>
        <w:tabs>
          <w:tab w:val="left" w:pos="5386"/>
        </w:tabs>
        <w:spacing w:after="80"/>
        <w:jc w:val="both"/>
        <w:rPr>
          <w:b/>
          <w:i/>
        </w:rPr>
      </w:pPr>
      <w:r w:rsidRPr="00093D6D">
        <w:t>5</w:t>
      </w:r>
      <w:r w:rsidR="00A75944" w:rsidRPr="00093D6D">
        <w:t xml:space="preserve">. Wykonawca, który polega na zdolnościach lub sytuacji innych podmiotów, musi udowodnić Zamawiającemu, że realizując zamówienie, będzie dysponował niezbędnymi zasobami tych podmiotów, w szczególności </w:t>
      </w:r>
      <w:r w:rsidR="00A75944" w:rsidRPr="00093D6D">
        <w:rPr>
          <w:b/>
        </w:rPr>
        <w:t>przedstawiając</w:t>
      </w:r>
      <w:r w:rsidR="00685FDD" w:rsidRPr="00093D6D">
        <w:rPr>
          <w:b/>
        </w:rPr>
        <w:t xml:space="preserve"> zobowiązanie tych podmiotów </w:t>
      </w:r>
      <w:r w:rsidR="00A75944" w:rsidRPr="00093D6D">
        <w:rPr>
          <w:b/>
        </w:rPr>
        <w:t>do oddania mu</w:t>
      </w:r>
      <w:r w:rsidR="007D7B5E" w:rsidRPr="00093D6D">
        <w:rPr>
          <w:b/>
        </w:rPr>
        <w:t xml:space="preserve">  </w:t>
      </w:r>
      <w:r w:rsidR="00A75944" w:rsidRPr="00093D6D">
        <w:rPr>
          <w:b/>
        </w:rPr>
        <w:t>do dyspozycji niezbędnych zasobów na potrzeby realizacji zamówienia</w:t>
      </w:r>
      <w:r w:rsidR="00A75944" w:rsidRPr="00093D6D">
        <w:t>.</w:t>
      </w:r>
      <w:r w:rsidR="0063695C" w:rsidRPr="00093D6D">
        <w:t xml:space="preserve">- wzór zobowiązania stanowi </w:t>
      </w:r>
      <w:r w:rsidR="0063695C" w:rsidRPr="00F77B41">
        <w:rPr>
          <w:b/>
          <w:i/>
        </w:rPr>
        <w:t>załącznik nr</w:t>
      </w:r>
      <w:r w:rsidR="00093D6D" w:rsidRPr="00F77B41">
        <w:rPr>
          <w:b/>
          <w:i/>
        </w:rPr>
        <w:t xml:space="preserve"> 7</w:t>
      </w:r>
      <w:r w:rsidR="0063695C" w:rsidRPr="00F77B41">
        <w:rPr>
          <w:b/>
          <w:i/>
        </w:rPr>
        <w:t xml:space="preserve"> do ogłoszenia</w:t>
      </w:r>
    </w:p>
    <w:p w:rsidR="00B50130" w:rsidRPr="00CE5DB8" w:rsidRDefault="00B50130" w:rsidP="009719DF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CE5DB8">
        <w:rPr>
          <w:color w:val="000000" w:themeColor="text1"/>
        </w:rPr>
        <w:t>6</w:t>
      </w:r>
      <w:r w:rsidR="00A75944" w:rsidRPr="00CE5DB8">
        <w:rPr>
          <w:color w:val="000000" w:themeColor="text1"/>
        </w:rPr>
        <w:t xml:space="preserve">. Zamawiający ocenia, czy udostępniane Wykonawcy przez inne podmioty zdolności techniczne </w:t>
      </w:r>
      <w:r w:rsidR="007D7B5E">
        <w:rPr>
          <w:color w:val="000000" w:themeColor="text1"/>
        </w:rPr>
        <w:t xml:space="preserve">         </w:t>
      </w:r>
      <w:r w:rsidR="00A75944" w:rsidRPr="00CE5DB8">
        <w:rPr>
          <w:color w:val="000000" w:themeColor="text1"/>
        </w:rPr>
        <w:t>lub zawodowe lub ich sytuacja finansowa lub ekonomiczna, pozwalają na wykazanie przez Wykonawcę spełniania warunków udziału w postępowa</w:t>
      </w:r>
      <w:r w:rsidR="00685FDD">
        <w:rPr>
          <w:color w:val="000000" w:themeColor="text1"/>
        </w:rPr>
        <w:t xml:space="preserve">niu oraz bada, </w:t>
      </w:r>
      <w:r w:rsidR="00A75944" w:rsidRPr="00CE5DB8">
        <w:rPr>
          <w:color w:val="000000" w:themeColor="text1"/>
        </w:rPr>
        <w:t xml:space="preserve">czy nie zachodzą wobec tego podmiotu podstawy wykluczenia, o których mowa w art. 24 ust. 1 pkt 13–22 i ust. 5 ustawy </w:t>
      </w:r>
      <w:proofErr w:type="spellStart"/>
      <w:r w:rsidR="00A75944" w:rsidRPr="00CE5DB8">
        <w:rPr>
          <w:color w:val="000000" w:themeColor="text1"/>
        </w:rPr>
        <w:t>Pzp</w:t>
      </w:r>
      <w:proofErr w:type="spellEnd"/>
      <w:r w:rsidR="00A75944" w:rsidRPr="00CE5DB8">
        <w:rPr>
          <w:color w:val="000000" w:themeColor="text1"/>
        </w:rPr>
        <w:t>.</w:t>
      </w:r>
    </w:p>
    <w:p w:rsidR="00485E96" w:rsidRPr="00CE5DB8" w:rsidRDefault="00B50130" w:rsidP="009719DF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CE5DB8">
        <w:rPr>
          <w:color w:val="000000" w:themeColor="text1"/>
        </w:rPr>
        <w:t>7</w:t>
      </w:r>
      <w:r w:rsidR="009719DF" w:rsidRPr="00CE5DB8">
        <w:rPr>
          <w:color w:val="000000" w:themeColor="text1"/>
        </w:rPr>
        <w:t xml:space="preserve">. </w:t>
      </w:r>
      <w:r w:rsidR="00485E96" w:rsidRPr="00CE5DB8">
        <w:rPr>
          <w:color w:val="000000" w:themeColor="text1"/>
        </w:rPr>
        <w:t>W odniesieniu do warunków dotyczących wykształcenia, kwalifikacji zawodowych  lub doświadczenia, Wykonawcy mogą polegać na zdolnościach innych podmiotów, jeśli podmioty</w:t>
      </w:r>
      <w:r w:rsidR="007D7B5E">
        <w:rPr>
          <w:color w:val="000000" w:themeColor="text1"/>
        </w:rPr>
        <w:t xml:space="preserve"> </w:t>
      </w:r>
      <w:r w:rsidR="00485E96" w:rsidRPr="00CE5DB8">
        <w:rPr>
          <w:color w:val="000000" w:themeColor="text1"/>
        </w:rPr>
        <w:t>te zrealizują usługi, do realizacji których te zdolności są wymagane.</w:t>
      </w:r>
    </w:p>
    <w:p w:rsidR="00485E96" w:rsidRPr="00CE5DB8" w:rsidRDefault="00B50130" w:rsidP="009719DF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CE5DB8">
        <w:rPr>
          <w:color w:val="000000" w:themeColor="text1"/>
        </w:rPr>
        <w:t>8</w:t>
      </w:r>
      <w:r w:rsidR="009719DF" w:rsidRPr="00CE5DB8">
        <w:rPr>
          <w:color w:val="000000" w:themeColor="text1"/>
        </w:rPr>
        <w:t xml:space="preserve">. </w:t>
      </w:r>
      <w:r w:rsidR="00485E96" w:rsidRPr="00CE5DB8">
        <w:rPr>
          <w:color w:val="000000" w:themeColor="text1"/>
        </w:rPr>
        <w:t>Wykonawca, który polega na sytuacji finansowej lub ekonomicznej innych podmiotów, odpowiada solidarnie z podmiotem, który zobowiązał się do udostępnienia za</w:t>
      </w:r>
      <w:r w:rsidR="00685FDD">
        <w:rPr>
          <w:color w:val="000000" w:themeColor="text1"/>
        </w:rPr>
        <w:t xml:space="preserve">sobów, </w:t>
      </w:r>
      <w:r w:rsidR="009719DF" w:rsidRPr="00CE5DB8">
        <w:rPr>
          <w:color w:val="000000" w:themeColor="text1"/>
        </w:rPr>
        <w:t xml:space="preserve">za szkodę </w:t>
      </w:r>
      <w:r w:rsidR="00485E96" w:rsidRPr="00CE5DB8">
        <w:rPr>
          <w:color w:val="000000" w:themeColor="text1"/>
        </w:rPr>
        <w:t>poniesioną przez Zamawiającego powstałą wskutek nieudostępnienia tych zasobów, chyba że za nieudostępnienie zasobów nie ponosi winy.</w:t>
      </w:r>
    </w:p>
    <w:p w:rsidR="00485E96" w:rsidRPr="00CE5DB8" w:rsidRDefault="00B50130" w:rsidP="009719DF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CE5DB8">
        <w:rPr>
          <w:color w:val="000000" w:themeColor="text1"/>
        </w:rPr>
        <w:t>9</w:t>
      </w:r>
      <w:r w:rsidR="009719DF" w:rsidRPr="00CE5DB8">
        <w:rPr>
          <w:color w:val="000000" w:themeColor="text1"/>
        </w:rPr>
        <w:t xml:space="preserve">. </w:t>
      </w:r>
      <w:r w:rsidR="00485E96" w:rsidRPr="00CE5DB8">
        <w:rPr>
          <w:color w:val="000000" w:themeColor="text1"/>
        </w:rPr>
        <w:t>Jeżeli zdolności techniczne lub zawodowe lub sytuacja ekonomiczna lub finansowa, podm</w:t>
      </w:r>
      <w:r w:rsidR="009719DF" w:rsidRPr="00CE5DB8">
        <w:rPr>
          <w:color w:val="000000" w:themeColor="text1"/>
        </w:rPr>
        <w:t xml:space="preserve">iotu, </w:t>
      </w:r>
      <w:r w:rsidR="007D7B5E">
        <w:rPr>
          <w:color w:val="000000" w:themeColor="text1"/>
        </w:rPr>
        <w:t xml:space="preserve">             </w:t>
      </w:r>
      <w:r w:rsidR="009719DF" w:rsidRPr="00CE5DB8">
        <w:rPr>
          <w:color w:val="000000" w:themeColor="text1"/>
        </w:rPr>
        <w:t>o którym mowa wyżej</w:t>
      </w:r>
      <w:r w:rsidR="00485E96" w:rsidRPr="00CE5DB8">
        <w:rPr>
          <w:color w:val="000000" w:themeColor="text1"/>
        </w:rPr>
        <w:t>, nie potwierdzają spełnienia przez W</w:t>
      </w:r>
      <w:r w:rsidR="009719DF" w:rsidRPr="00CE5DB8">
        <w:rPr>
          <w:color w:val="000000" w:themeColor="text1"/>
        </w:rPr>
        <w:t>ykonawcę warunków udziału</w:t>
      </w:r>
      <w:r w:rsidR="007D7B5E">
        <w:rPr>
          <w:color w:val="000000" w:themeColor="text1"/>
        </w:rPr>
        <w:t xml:space="preserve"> </w:t>
      </w:r>
      <w:r w:rsidR="00485E96" w:rsidRPr="00CE5DB8">
        <w:rPr>
          <w:color w:val="000000" w:themeColor="text1"/>
        </w:rPr>
        <w:t xml:space="preserve">w postępowaniu lub zachodzą wobec tych podmiotów podstawy wykluczenia, Zamawiający żąda, </w:t>
      </w:r>
      <w:r w:rsidR="007D7B5E">
        <w:rPr>
          <w:color w:val="000000" w:themeColor="text1"/>
        </w:rPr>
        <w:t xml:space="preserve">  </w:t>
      </w:r>
      <w:r w:rsidR="00485E96" w:rsidRPr="00CE5DB8">
        <w:rPr>
          <w:color w:val="000000" w:themeColor="text1"/>
        </w:rPr>
        <w:t>aby Wykonawca w terminie określonym przez Zamawiającego:</w:t>
      </w:r>
    </w:p>
    <w:p w:rsidR="00485E96" w:rsidRPr="00CE5DB8" w:rsidRDefault="009719DF" w:rsidP="009719DF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CE5DB8">
        <w:rPr>
          <w:color w:val="000000" w:themeColor="text1"/>
        </w:rPr>
        <w:t xml:space="preserve">a) </w:t>
      </w:r>
      <w:r w:rsidR="00485E96" w:rsidRPr="00CE5DB8">
        <w:rPr>
          <w:color w:val="000000" w:themeColor="text1"/>
        </w:rPr>
        <w:t>zastąpił ten podmiot innym podmiotem lub podmiotami lub,</w:t>
      </w:r>
    </w:p>
    <w:p w:rsidR="00485E96" w:rsidRPr="00CE5DB8" w:rsidRDefault="009719DF" w:rsidP="009719DF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CE5DB8">
        <w:rPr>
          <w:color w:val="000000" w:themeColor="text1"/>
        </w:rPr>
        <w:t xml:space="preserve">b) </w:t>
      </w:r>
      <w:r w:rsidR="00485E96" w:rsidRPr="00CE5DB8">
        <w:rPr>
          <w:color w:val="000000" w:themeColor="text1"/>
        </w:rPr>
        <w:t xml:space="preserve">zobowiązał się do osobistego wykonania odpowiedniej części zamówienia, jeżeli wykaże zdolności techniczne lub zawodowe lub sytuację finansową lub ekonomiczną, o których mowa </w:t>
      </w:r>
      <w:r w:rsidR="00B50130" w:rsidRPr="00CE5DB8">
        <w:rPr>
          <w:color w:val="000000" w:themeColor="text1"/>
        </w:rPr>
        <w:t>w pkt. 4</w:t>
      </w:r>
      <w:r w:rsidRPr="00CE5DB8">
        <w:rPr>
          <w:color w:val="000000" w:themeColor="text1"/>
        </w:rPr>
        <w:t>.</w:t>
      </w:r>
    </w:p>
    <w:p w:rsidR="00A20B19" w:rsidRPr="00CE5DB8" w:rsidRDefault="00DC3DAE" w:rsidP="009719DF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>
                <wp:simplePos x="0" y="0"/>
                <wp:positionH relativeFrom="column">
                  <wp:posOffset>918210</wp:posOffset>
                </wp:positionH>
                <wp:positionV relativeFrom="paragraph">
                  <wp:posOffset>215900</wp:posOffset>
                </wp:positionV>
                <wp:extent cx="3955415" cy="287020"/>
                <wp:effectExtent l="0" t="0" r="6985" b="0"/>
                <wp:wrapNone/>
                <wp:docPr id="32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55415" cy="28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47C6A9" id="Rectangle 16" o:spid="_x0000_s1026" style="position:absolute;margin-left:72.3pt;margin-top:17pt;width:311.45pt;height:22.6pt;z-index:-25154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"/>
            </w:pict>
          </mc:Fallback>
        </mc:AlternateContent>
      </w:r>
    </w:p>
    <w:p w:rsidR="00A20B19" w:rsidRPr="00CE5DB8" w:rsidRDefault="00A20B19" w:rsidP="00A20B19">
      <w:pPr>
        <w:tabs>
          <w:tab w:val="left" w:pos="5386"/>
        </w:tabs>
        <w:spacing w:after="80"/>
        <w:jc w:val="center"/>
        <w:rPr>
          <w:b/>
          <w:color w:val="000000" w:themeColor="text1"/>
        </w:rPr>
      </w:pPr>
      <w:r w:rsidRPr="00CE5DB8">
        <w:rPr>
          <w:b/>
          <w:color w:val="000000" w:themeColor="text1"/>
        </w:rPr>
        <w:t>WYKONAWCY WSPÓLNIE UBIEGAJĄCY SIĘ O ZAMÓWIENIE</w:t>
      </w:r>
    </w:p>
    <w:p w:rsidR="00B50130" w:rsidRPr="007D7B5E" w:rsidRDefault="00B50130" w:rsidP="009719DF">
      <w:pPr>
        <w:tabs>
          <w:tab w:val="left" w:pos="5386"/>
        </w:tabs>
        <w:spacing w:after="80"/>
        <w:jc w:val="both"/>
        <w:rPr>
          <w:color w:val="FF0000"/>
          <w:sz w:val="12"/>
          <w:szCs w:val="12"/>
        </w:rPr>
      </w:pPr>
    </w:p>
    <w:p w:rsidR="00A20B19" w:rsidRPr="00CE5DB8" w:rsidRDefault="00A20B19" w:rsidP="009719DF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CE5DB8">
        <w:rPr>
          <w:color w:val="000000" w:themeColor="text1"/>
        </w:rPr>
        <w:t xml:space="preserve">1. </w:t>
      </w:r>
      <w:r w:rsidR="00FF6F44" w:rsidRPr="00CE5DB8">
        <w:rPr>
          <w:color w:val="000000" w:themeColor="text1"/>
        </w:rPr>
        <w:t xml:space="preserve">Wykonawcy </w:t>
      </w:r>
      <w:r w:rsidR="00FF6F44" w:rsidRPr="00CE5DB8">
        <w:rPr>
          <w:b/>
          <w:color w:val="000000" w:themeColor="text1"/>
        </w:rPr>
        <w:t>mogą wspólnie ubiegać się o udzielnie zamówienia</w:t>
      </w:r>
      <w:r w:rsidR="00FF6F44" w:rsidRPr="00CE5DB8">
        <w:rPr>
          <w:color w:val="000000" w:themeColor="text1"/>
        </w:rPr>
        <w:t>, ponosząc solidarną odpowiedzialność za niewykonanie lub nienależyte wykonanie zobowiązania.</w:t>
      </w:r>
    </w:p>
    <w:p w:rsidR="00520784" w:rsidRPr="00CE5DB8" w:rsidRDefault="00FF6F44" w:rsidP="00AE38A6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CE5DB8">
        <w:rPr>
          <w:color w:val="000000" w:themeColor="text1"/>
        </w:rPr>
        <w:t xml:space="preserve">2. Zobowiązani są </w:t>
      </w:r>
      <w:r w:rsidRPr="00CE5DB8">
        <w:rPr>
          <w:b/>
          <w:color w:val="000000" w:themeColor="text1"/>
        </w:rPr>
        <w:t>ustanowić Pełnomocnika</w:t>
      </w:r>
      <w:r w:rsidRPr="00CE5DB8">
        <w:rPr>
          <w:color w:val="000000" w:themeColor="text1"/>
        </w:rPr>
        <w:t xml:space="preserve"> do reprezentowania ich w niniejszym postępowaniu albo do reprezentowania w postępowaniu i zawarcia umowy w sprawie zamówienia. Konieczne jest w</w:t>
      </w:r>
      <w:r w:rsidR="00520784" w:rsidRPr="00CE5DB8">
        <w:rPr>
          <w:color w:val="000000" w:themeColor="text1"/>
        </w:rPr>
        <w:t xml:space="preserve">ówczas </w:t>
      </w:r>
      <w:r w:rsidR="00520784" w:rsidRPr="00464183">
        <w:rPr>
          <w:b/>
          <w:color w:val="000000" w:themeColor="text1"/>
          <w:u w:val="single"/>
        </w:rPr>
        <w:t>złożenie w ofercie pełnomocnictwa</w:t>
      </w:r>
      <w:r w:rsidR="00520784" w:rsidRPr="00CE5DB8">
        <w:rPr>
          <w:color w:val="000000" w:themeColor="text1"/>
        </w:rPr>
        <w:t xml:space="preserve"> wszystkich stron (członków konsorcjum) określające </w:t>
      </w:r>
      <w:r w:rsidR="007D7B5E">
        <w:rPr>
          <w:color w:val="000000" w:themeColor="text1"/>
        </w:rPr>
        <w:t xml:space="preserve">               </w:t>
      </w:r>
      <w:r w:rsidR="00520784" w:rsidRPr="00CE5DB8">
        <w:rPr>
          <w:color w:val="000000" w:themeColor="text1"/>
        </w:rPr>
        <w:t xml:space="preserve">w szczególności: postępowanie, którego dotyczy, listę Wykonawców ubiegających się wspólnie </w:t>
      </w:r>
      <w:r w:rsidR="007D7B5E">
        <w:rPr>
          <w:color w:val="000000" w:themeColor="text1"/>
        </w:rPr>
        <w:t xml:space="preserve">                    </w:t>
      </w:r>
      <w:r w:rsidR="00520784" w:rsidRPr="00CE5DB8">
        <w:rPr>
          <w:color w:val="000000" w:themeColor="text1"/>
        </w:rPr>
        <w:t xml:space="preserve">o udzielenie zamówienia, cel działania, sposób ich działania, sposób odpowiedzialności (wymagana jest solidarna odpowiedzialność Wykonawców) za wykonanie umowy, zakres umocowania </w:t>
      </w:r>
      <w:r w:rsidR="00685FDD">
        <w:rPr>
          <w:color w:val="000000" w:themeColor="text1"/>
        </w:rPr>
        <w:t xml:space="preserve">pełnomocnika, oznaczenie, </w:t>
      </w:r>
      <w:r w:rsidR="00520784" w:rsidRPr="00CE5DB8">
        <w:rPr>
          <w:color w:val="000000" w:themeColor="text1"/>
        </w:rPr>
        <w:t xml:space="preserve">że pełnomocnictwo będzie ważne co najmniej w terminie związania ofertą. Pełnomocnictwo musi być podpisane przez wszystkich Wykonawców, w tym pełnomocnika. </w:t>
      </w:r>
    </w:p>
    <w:p w:rsidR="00ED1984" w:rsidRPr="00CE5DB8" w:rsidRDefault="00ED1984" w:rsidP="00AE38A6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CE5DB8">
        <w:rPr>
          <w:color w:val="000000" w:themeColor="text1"/>
        </w:rPr>
        <w:t xml:space="preserve">3. Jeżeli oferta konsorcjum zostanie wybrana jako najkorzystniejsza, Zamawiający może przed zawarciem </w:t>
      </w:r>
      <w:r w:rsidR="00850EF4" w:rsidRPr="00CE5DB8">
        <w:rPr>
          <w:color w:val="000000" w:themeColor="text1"/>
        </w:rPr>
        <w:t xml:space="preserve">umowy wezwać pełnomocnika do przedstawienia umowy regulującej współpracę tych Wykonawców. </w:t>
      </w:r>
    </w:p>
    <w:p w:rsidR="00676C86" w:rsidRPr="00CE5DB8" w:rsidRDefault="00676C86" w:rsidP="00AE38A6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CE5DB8">
        <w:rPr>
          <w:color w:val="000000" w:themeColor="text1"/>
        </w:rPr>
        <w:lastRenderedPageBreak/>
        <w:t xml:space="preserve">4. </w:t>
      </w:r>
      <w:r w:rsidR="00E97782" w:rsidRPr="00CE5DB8">
        <w:rPr>
          <w:color w:val="000000" w:themeColor="text1"/>
        </w:rPr>
        <w:t>W odniesieniu do wymagań stawianych przez Zamawiającego</w:t>
      </w:r>
      <w:r w:rsidR="000472B0">
        <w:rPr>
          <w:color w:val="000000" w:themeColor="text1"/>
        </w:rPr>
        <w:t xml:space="preserve">: </w:t>
      </w:r>
    </w:p>
    <w:p w:rsidR="000472B0" w:rsidRDefault="00E97782" w:rsidP="00AE38A6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CE5DB8">
        <w:rPr>
          <w:color w:val="000000" w:themeColor="text1"/>
        </w:rPr>
        <w:t xml:space="preserve">a) </w:t>
      </w:r>
      <w:r w:rsidR="000472B0">
        <w:rPr>
          <w:color w:val="000000" w:themeColor="text1"/>
        </w:rPr>
        <w:t>spełnienie wymagań braku podstaw do wykluczenia, informacji o przynależności do tej samej grupy kapitałowej</w:t>
      </w:r>
      <w:r w:rsidR="006E1139">
        <w:rPr>
          <w:color w:val="000000" w:themeColor="text1"/>
        </w:rPr>
        <w:t xml:space="preserve"> </w:t>
      </w:r>
      <w:r w:rsidR="000472B0">
        <w:rPr>
          <w:color w:val="000000" w:themeColor="text1"/>
        </w:rPr>
        <w:t>– każdy z Wykonawców musi udokumentować oddzielnie,</w:t>
      </w:r>
    </w:p>
    <w:p w:rsidR="00E97782" w:rsidRDefault="000472B0" w:rsidP="00AE38A6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color w:val="000000" w:themeColor="text1"/>
        </w:rPr>
        <w:t xml:space="preserve">b) spełnienie warunków udziału w postępowaniu  </w:t>
      </w:r>
      <w:r w:rsidRPr="00464183">
        <w:rPr>
          <w:color w:val="FF0000"/>
        </w:rPr>
        <w:t>-</w:t>
      </w:r>
      <w:r w:rsidR="00093D6D">
        <w:rPr>
          <w:color w:val="FF0000"/>
        </w:rPr>
        <w:t xml:space="preserve"> </w:t>
      </w:r>
      <w:r w:rsidR="00E97782" w:rsidRPr="00CE5DB8">
        <w:rPr>
          <w:color w:val="000000" w:themeColor="text1"/>
        </w:rPr>
        <w:t>Wykonawcy zobowiązani są udokumentować wspólnie</w:t>
      </w:r>
      <w:r w:rsidR="0003375E">
        <w:rPr>
          <w:color w:val="000000" w:themeColor="text1"/>
        </w:rPr>
        <w:t>.</w:t>
      </w:r>
    </w:p>
    <w:p w:rsidR="000472B0" w:rsidRPr="000472B0" w:rsidRDefault="000472B0" w:rsidP="00AE38A6">
      <w:pPr>
        <w:tabs>
          <w:tab w:val="left" w:pos="5386"/>
        </w:tabs>
        <w:spacing w:after="80"/>
        <w:jc w:val="both"/>
        <w:rPr>
          <w:color w:val="000000" w:themeColor="text1"/>
          <w:sz w:val="12"/>
          <w:szCs w:val="12"/>
        </w:rPr>
      </w:pPr>
    </w:p>
    <w:p w:rsidR="009719DF" w:rsidRPr="00A12C7F" w:rsidRDefault="00DC3DAE" w:rsidP="009719DF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6608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3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7076D7" id="Rectangle 7" o:spid="_x0000_s1026" style="position:absolute;margin-left:-2.25pt;margin-top:-.6pt;width:455.05pt;height:15.9pt;z-index:-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iqJg4z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9719DF">
        <w:rPr>
          <w:b/>
          <w:color w:val="FFFFFF" w:themeColor="background1"/>
          <w:sz w:val="24"/>
          <w:szCs w:val="24"/>
        </w:rPr>
        <w:t>ROZDZIAŁ VII – PODSTAWY WYKLUCZENIA</w:t>
      </w:r>
      <w:r w:rsidR="00AB61A6">
        <w:rPr>
          <w:b/>
          <w:color w:val="FFFFFF" w:themeColor="background1"/>
          <w:sz w:val="24"/>
          <w:szCs w:val="24"/>
        </w:rPr>
        <w:t xml:space="preserve"> WYKONAWCÓW</w:t>
      </w:r>
    </w:p>
    <w:p w:rsidR="007D7B5E" w:rsidRPr="00774BA3" w:rsidRDefault="009C65DB" w:rsidP="00833D6F">
      <w:pPr>
        <w:tabs>
          <w:tab w:val="left" w:pos="5386"/>
        </w:tabs>
        <w:spacing w:after="80"/>
        <w:jc w:val="both"/>
      </w:pPr>
      <w:r w:rsidRPr="00774BA3">
        <w:t xml:space="preserve">1. </w:t>
      </w:r>
      <w:r w:rsidR="00AB61A6" w:rsidRPr="00774BA3">
        <w:t xml:space="preserve">Zamawiający </w:t>
      </w:r>
      <w:r w:rsidR="00AB61A6" w:rsidRPr="00774BA3">
        <w:rPr>
          <w:b/>
        </w:rPr>
        <w:t>wykluczy Wykonawcę</w:t>
      </w:r>
      <w:r w:rsidR="00AB61A6" w:rsidRPr="00774BA3">
        <w:t xml:space="preserve"> w sytuacjach opisanych w art. 24 ust. 1 pkt. 13-23  ustawy Prawo zamówień publicznych (</w:t>
      </w:r>
      <w:r w:rsidR="0066612D" w:rsidRPr="00774BA3">
        <w:t>Dz. U. z 201</w:t>
      </w:r>
      <w:r w:rsidR="00464183" w:rsidRPr="00774BA3">
        <w:t>7</w:t>
      </w:r>
      <w:r w:rsidR="0066612D" w:rsidRPr="00774BA3">
        <w:t xml:space="preserve"> poz.</w:t>
      </w:r>
      <w:r w:rsidR="00464183" w:rsidRPr="00774BA3">
        <w:t>1957</w:t>
      </w:r>
      <w:r w:rsidR="0066612D" w:rsidRPr="00774BA3">
        <w:t xml:space="preserve"> ze zm.) oraz ust. 5:</w:t>
      </w:r>
    </w:p>
    <w:p w:rsidR="0066612D" w:rsidRPr="00774BA3" w:rsidRDefault="0066612D" w:rsidP="0066612D">
      <w:pPr>
        <w:tabs>
          <w:tab w:val="left" w:pos="5386"/>
        </w:tabs>
        <w:spacing w:after="80"/>
        <w:ind w:left="284"/>
        <w:jc w:val="both"/>
      </w:pPr>
      <w:r w:rsidRPr="00774BA3">
        <w:t>1)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- Prawo restrukturyzacyjne (</w:t>
      </w:r>
      <w:proofErr w:type="spellStart"/>
      <w:r w:rsidRPr="00774BA3">
        <w:t>Dz.U.z</w:t>
      </w:r>
      <w:proofErr w:type="spellEnd"/>
      <w:r w:rsidRPr="00774BA3">
        <w:t xml:space="preserve"> 2015r. poz. 978, 1259, 1513, 1830 i 1844 oraz  z 2016r.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- Prawo upadłościowe (Dz.U. z 2015 r. poz. 233, 978, 1166, 1259 i 1844 oaz z 2016r. poz. 615);</w:t>
      </w:r>
    </w:p>
    <w:p w:rsidR="0066612D" w:rsidRPr="00774BA3" w:rsidRDefault="0066612D" w:rsidP="0066612D">
      <w:pPr>
        <w:tabs>
          <w:tab w:val="left" w:pos="5386"/>
        </w:tabs>
        <w:spacing w:after="80"/>
        <w:ind w:left="284"/>
        <w:jc w:val="both"/>
      </w:pPr>
      <w:r w:rsidRPr="00774BA3">
        <w:t xml:space="preserve">2)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środków dowodowych; </w:t>
      </w:r>
    </w:p>
    <w:p w:rsidR="0066612D" w:rsidRPr="00774BA3" w:rsidRDefault="0066612D" w:rsidP="0066612D">
      <w:pPr>
        <w:tabs>
          <w:tab w:val="left" w:pos="5386"/>
        </w:tabs>
        <w:spacing w:after="80"/>
        <w:ind w:left="284"/>
        <w:jc w:val="both"/>
      </w:pPr>
      <w:bookmarkStart w:id="3" w:name="mip35517946"/>
      <w:bookmarkEnd w:id="3"/>
      <w:r w:rsidRPr="00774BA3">
        <w:t xml:space="preserve">3) jeżeli Wykonawca lub osoby, o których mowa w art. 24 ust. 1 pkt 14 ustawy, uprawnione do reprezentowania Wykonawcy pozostają w relacjach określonych w art. 17 ust. 1 pkt 2-4 ustawy </w:t>
      </w:r>
      <w:proofErr w:type="spellStart"/>
      <w:r w:rsidRPr="00774BA3">
        <w:t>Pzp</w:t>
      </w:r>
      <w:proofErr w:type="spellEnd"/>
      <w:r w:rsidRPr="00774BA3">
        <w:t xml:space="preserve"> z: </w:t>
      </w:r>
    </w:p>
    <w:p w:rsidR="0066612D" w:rsidRPr="00774BA3" w:rsidRDefault="0066612D" w:rsidP="0066612D">
      <w:pPr>
        <w:tabs>
          <w:tab w:val="left" w:pos="5386"/>
        </w:tabs>
        <w:spacing w:after="80"/>
        <w:ind w:left="284"/>
        <w:jc w:val="both"/>
      </w:pPr>
      <w:r w:rsidRPr="00774BA3">
        <w:t>a) Zamawiającym,</w:t>
      </w:r>
    </w:p>
    <w:p w:rsidR="0066612D" w:rsidRPr="00774BA3" w:rsidRDefault="0066612D" w:rsidP="0066612D">
      <w:pPr>
        <w:tabs>
          <w:tab w:val="left" w:pos="5386"/>
        </w:tabs>
        <w:spacing w:after="80"/>
        <w:ind w:left="284"/>
        <w:jc w:val="both"/>
      </w:pPr>
      <w:r w:rsidRPr="00774BA3">
        <w:t>b) osobami uprawnionymi do reprezentowania Zamawiającego,</w:t>
      </w:r>
    </w:p>
    <w:p w:rsidR="0066612D" w:rsidRPr="00774BA3" w:rsidRDefault="0066612D" w:rsidP="0066612D">
      <w:pPr>
        <w:tabs>
          <w:tab w:val="left" w:pos="5386"/>
        </w:tabs>
        <w:spacing w:after="80"/>
        <w:ind w:left="284"/>
        <w:jc w:val="both"/>
      </w:pPr>
      <w:r w:rsidRPr="00774BA3">
        <w:t>c) członkami komisji przetargowej,</w:t>
      </w:r>
    </w:p>
    <w:p w:rsidR="0066612D" w:rsidRPr="00774BA3" w:rsidRDefault="0066612D" w:rsidP="0066612D">
      <w:pPr>
        <w:tabs>
          <w:tab w:val="left" w:pos="5386"/>
        </w:tabs>
        <w:spacing w:after="80"/>
        <w:ind w:left="284"/>
        <w:jc w:val="both"/>
      </w:pPr>
      <w:r w:rsidRPr="00774BA3">
        <w:t xml:space="preserve">d) osobami, które złożyły oświadczenie, o którym mowa w art. 17 ust. 2a Ustawy </w:t>
      </w:r>
      <w:proofErr w:type="spellStart"/>
      <w:r w:rsidRPr="00774BA3">
        <w:t>Pzp</w:t>
      </w:r>
      <w:proofErr w:type="spellEnd"/>
      <w:r w:rsidRPr="00774BA3">
        <w:t xml:space="preserve">, chyba                     że jest możliwe zapewnienie bezstronności po stronie zamawiającego w inny sposób niż przez wykluczenie wykonawcy z udziału w postępowaniu; </w:t>
      </w:r>
    </w:p>
    <w:p w:rsidR="0066612D" w:rsidRPr="00774BA3" w:rsidRDefault="0066612D" w:rsidP="0066612D">
      <w:pPr>
        <w:tabs>
          <w:tab w:val="left" w:pos="5386"/>
        </w:tabs>
        <w:spacing w:after="80"/>
        <w:ind w:left="284"/>
        <w:jc w:val="both"/>
      </w:pPr>
      <w:bookmarkStart w:id="4" w:name="mip35517947"/>
      <w:bookmarkEnd w:id="4"/>
      <w:r w:rsidRPr="00774BA3">
        <w:t xml:space="preserve">4) który, z przyczyn leżących po jego stronie, nie wykonał albo nienależycie wykonał w istotnym stopniu wcześniejszą umowę w sprawie </w:t>
      </w:r>
      <w:bookmarkStart w:id="5" w:name="highlightHit_23"/>
      <w:bookmarkEnd w:id="5"/>
      <w:r w:rsidRPr="00774BA3">
        <w:t xml:space="preserve">zamówienia </w:t>
      </w:r>
      <w:bookmarkStart w:id="6" w:name="highlightHit_24"/>
      <w:bookmarkEnd w:id="6"/>
      <w:r w:rsidRPr="00774BA3">
        <w:t xml:space="preserve">publicznego lub umowę koncesji, zawartą                   z Zamawiającym, o którym mowa w art. 3 ust. 1 pkt 1-4 ustawy </w:t>
      </w:r>
      <w:proofErr w:type="spellStart"/>
      <w:r w:rsidRPr="00774BA3">
        <w:t>Pzp</w:t>
      </w:r>
      <w:proofErr w:type="spellEnd"/>
      <w:r w:rsidRPr="00774BA3">
        <w:t xml:space="preserve">, co doprowadziło do rozwiązania umowy lub zasądzenia odszkodowania; </w:t>
      </w:r>
    </w:p>
    <w:p w:rsidR="0066612D" w:rsidRPr="00774BA3" w:rsidRDefault="0066612D" w:rsidP="0066612D">
      <w:pPr>
        <w:tabs>
          <w:tab w:val="left" w:pos="5386"/>
        </w:tabs>
        <w:spacing w:after="80"/>
        <w:ind w:left="284"/>
        <w:jc w:val="both"/>
      </w:pPr>
      <w:bookmarkStart w:id="7" w:name="mip35517948"/>
      <w:bookmarkEnd w:id="7"/>
      <w:r w:rsidRPr="00774BA3">
        <w:t xml:space="preserve">5) będącego osobą fizyczną, którego prawomocnie skazano za wykroczenie przeciwko </w:t>
      </w:r>
      <w:bookmarkStart w:id="8" w:name="highlightHit_25"/>
      <w:bookmarkEnd w:id="8"/>
      <w:r w:rsidRPr="00774BA3">
        <w:t xml:space="preserve">prawom pracownika lub wykroczenie przeciwko środowisku, jeżeli za jego popełnienie wymierzono karę aresztu, ograniczenia wolności lub karę grzywny nie niższą niż 3000 złotych; </w:t>
      </w:r>
    </w:p>
    <w:p w:rsidR="0066612D" w:rsidRPr="00774BA3" w:rsidRDefault="0066612D" w:rsidP="0066612D">
      <w:pPr>
        <w:tabs>
          <w:tab w:val="left" w:pos="5386"/>
        </w:tabs>
        <w:spacing w:after="80"/>
        <w:ind w:left="284"/>
        <w:jc w:val="both"/>
      </w:pPr>
      <w:bookmarkStart w:id="9" w:name="mip35517949"/>
      <w:bookmarkEnd w:id="9"/>
      <w:r w:rsidRPr="00774BA3">
        <w:t>6) jeżeli urzędującego członka jego organu zarządzającego lub nadzorczego, wspólnika spółk</w:t>
      </w:r>
      <w:r w:rsidR="00F77B41">
        <w:t xml:space="preserve">i </w:t>
      </w:r>
      <w:r w:rsidRPr="00774BA3">
        <w:t xml:space="preserve">w spółce jawnej lub partnerskiej albo komplementariusza w spółce komandytowej lub komandytowo-akcyjnej lub prokurenta prawomocnie skazano za wykroczenie, o którym mowa w </w:t>
      </w:r>
      <w:proofErr w:type="spellStart"/>
      <w:r w:rsidRPr="00774BA3">
        <w:t>ppkt</w:t>
      </w:r>
      <w:proofErr w:type="spellEnd"/>
      <w:r w:rsidRPr="00774BA3">
        <w:t xml:space="preserve"> e; </w:t>
      </w:r>
    </w:p>
    <w:p w:rsidR="0066612D" w:rsidRPr="00774BA3" w:rsidRDefault="0066612D" w:rsidP="0066612D">
      <w:pPr>
        <w:tabs>
          <w:tab w:val="left" w:pos="5386"/>
        </w:tabs>
        <w:spacing w:after="80"/>
        <w:ind w:left="284"/>
        <w:jc w:val="both"/>
      </w:pPr>
      <w:bookmarkStart w:id="10" w:name="mip35517950"/>
      <w:bookmarkEnd w:id="10"/>
      <w:r w:rsidRPr="00774BA3">
        <w:lastRenderedPageBreak/>
        <w:t xml:space="preserve">7) wobec którego wydano ostateczną decyzję administracyjną o naruszeniu obowiązków wynikających z przepisów prawa pracy, prawa ochrony środowiska lub przepisów   o zabezpieczeniu społecznym, jeżeli wymierzono tą decyzją karę pieniężną nie niższą niż 3000 złotych; </w:t>
      </w:r>
    </w:p>
    <w:p w:rsidR="0066612D" w:rsidRPr="00774BA3" w:rsidRDefault="0066612D" w:rsidP="0066612D">
      <w:pPr>
        <w:tabs>
          <w:tab w:val="left" w:pos="5386"/>
        </w:tabs>
        <w:spacing w:after="80"/>
        <w:ind w:left="284"/>
        <w:jc w:val="both"/>
      </w:pPr>
      <w:bookmarkStart w:id="11" w:name="mip35517951"/>
      <w:bookmarkEnd w:id="11"/>
      <w:r w:rsidRPr="00774BA3">
        <w:t xml:space="preserve">8) który naruszył obowiązki dotyczące płatności podatków, opłat lub składek na ubezpieczenia społeczne lub zdrowotne, co zamawiający jest w stanie wykazać za pomocą stosownych środków dowodowych, z wyjątkiem przypadku, o którym mowa w art. 24 ust. 1 pkt 15, chyba   że Wykonawca dokonał płatności należnych podatków, opłat lub składek na ubezpieczenia społeczne lub zdrowotne wraz z odsetkami lub grzywnami lub zawarł wiążące porozumienie  w sprawie spłaty tych należności. </w:t>
      </w:r>
    </w:p>
    <w:p w:rsidR="009C65DB" w:rsidRPr="007D7B5E" w:rsidRDefault="00DC3DAE" w:rsidP="00833D6F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>
                <wp:simplePos x="0" y="0"/>
                <wp:positionH relativeFrom="column">
                  <wp:posOffset>31750</wp:posOffset>
                </wp:positionH>
                <wp:positionV relativeFrom="paragraph">
                  <wp:posOffset>257175</wp:posOffset>
                </wp:positionV>
                <wp:extent cx="5779135" cy="639445"/>
                <wp:effectExtent l="0" t="0" r="0" b="8255"/>
                <wp:wrapNone/>
                <wp:docPr id="2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63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CA9F5B" id="Rectangle 7" o:spid="_x0000_s1026" style="position:absolute;margin-left:2.5pt;margin-top:20.25pt;width:455.05pt;height:50.35pt;z-index:-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" fillcolor="black [3213]"/>
            </w:pict>
          </mc:Fallback>
        </mc:AlternateContent>
      </w:r>
    </w:p>
    <w:p w:rsidR="00F3097B" w:rsidRPr="00A12C7F" w:rsidRDefault="00F3097B" w:rsidP="00F3097B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b/>
          <w:color w:val="FFFFFF" w:themeColor="background1"/>
          <w:sz w:val="24"/>
          <w:szCs w:val="24"/>
        </w:rPr>
        <w:t xml:space="preserve">ROZDZIAŁ </w:t>
      </w:r>
      <w:r w:rsidR="00632E5F">
        <w:rPr>
          <w:b/>
          <w:color w:val="FFFFFF" w:themeColor="background1"/>
          <w:sz w:val="24"/>
          <w:szCs w:val="24"/>
        </w:rPr>
        <w:t>VIII</w:t>
      </w:r>
      <w:r>
        <w:rPr>
          <w:b/>
          <w:color w:val="FFFFFF" w:themeColor="background1"/>
          <w:sz w:val="24"/>
          <w:szCs w:val="24"/>
        </w:rPr>
        <w:t xml:space="preserve"> – WYKAZ OŚWIADCZEŃ LUB DOKUMENTÓW, POTWIERDZAJĄCYCH SPEŁNIENIE WARUNKÓW UDZIAŁU W POSTĘPOWANIU ORAZ BRAK PODSTAW DO WYKLUCZENIA</w:t>
      </w:r>
    </w:p>
    <w:p w:rsidR="00464183" w:rsidRDefault="00464183" w:rsidP="00833D6F">
      <w:pPr>
        <w:tabs>
          <w:tab w:val="left" w:pos="5386"/>
        </w:tabs>
        <w:spacing w:after="80"/>
        <w:jc w:val="both"/>
        <w:rPr>
          <w:b/>
          <w:color w:val="000000" w:themeColor="text1"/>
          <w:u w:val="single"/>
        </w:rPr>
      </w:pPr>
    </w:p>
    <w:p w:rsidR="006C53C2" w:rsidRPr="006C53C2" w:rsidRDefault="00464183" w:rsidP="005A2A48">
      <w:pPr>
        <w:pStyle w:val="Akapitzlist"/>
        <w:numPr>
          <w:ilvl w:val="0"/>
          <w:numId w:val="2"/>
        </w:numPr>
        <w:tabs>
          <w:tab w:val="left" w:pos="5386"/>
        </w:tabs>
        <w:spacing w:after="80"/>
        <w:jc w:val="both"/>
        <w:rPr>
          <w:b/>
          <w:color w:val="000000" w:themeColor="text1"/>
          <w:u w:val="single"/>
        </w:rPr>
      </w:pPr>
      <w:r w:rsidRPr="00464183">
        <w:rPr>
          <w:b/>
          <w:color w:val="000000" w:themeColor="text1"/>
          <w:u w:val="single"/>
        </w:rPr>
        <w:t>Na</w:t>
      </w:r>
      <w:r w:rsidR="00280EFE" w:rsidRPr="00464183">
        <w:rPr>
          <w:b/>
          <w:color w:val="000000" w:themeColor="text1"/>
          <w:u w:val="single"/>
        </w:rPr>
        <w:t xml:space="preserve"> ofert</w:t>
      </w:r>
      <w:r w:rsidRPr="00464183">
        <w:rPr>
          <w:b/>
          <w:color w:val="000000" w:themeColor="text1"/>
          <w:u w:val="single"/>
        </w:rPr>
        <w:t>ę</w:t>
      </w:r>
      <w:r w:rsidR="00280EFE" w:rsidRPr="00464183">
        <w:rPr>
          <w:b/>
          <w:color w:val="000000" w:themeColor="text1"/>
          <w:u w:val="single"/>
        </w:rPr>
        <w:t xml:space="preserve"> Wykonawca składa</w:t>
      </w:r>
      <w:r w:rsidR="00093D6D">
        <w:rPr>
          <w:b/>
          <w:color w:val="000000" w:themeColor="text1"/>
          <w:u w:val="single"/>
        </w:rPr>
        <w:t>ją</w:t>
      </w:r>
      <w:r w:rsidRPr="00464183">
        <w:rPr>
          <w:b/>
          <w:color w:val="000000" w:themeColor="text1"/>
          <w:u w:val="single"/>
        </w:rPr>
        <w:t xml:space="preserve"> się</w:t>
      </w:r>
      <w:r w:rsidR="00093D6D">
        <w:rPr>
          <w:b/>
          <w:color w:val="000000" w:themeColor="text1"/>
          <w:u w:val="single"/>
        </w:rPr>
        <w:t xml:space="preserve"> wypełnione dokumenty</w:t>
      </w:r>
      <w:r w:rsidR="00280EFE" w:rsidRPr="00464183">
        <w:rPr>
          <w:b/>
          <w:color w:val="000000" w:themeColor="text1"/>
          <w:u w:val="single"/>
        </w:rPr>
        <w:t>:</w:t>
      </w:r>
    </w:p>
    <w:p w:rsidR="006C53C2" w:rsidRPr="006C53C2" w:rsidRDefault="00464183" w:rsidP="005A2A48">
      <w:pPr>
        <w:pStyle w:val="Akapitzlist"/>
        <w:numPr>
          <w:ilvl w:val="1"/>
          <w:numId w:val="2"/>
        </w:numPr>
        <w:tabs>
          <w:tab w:val="left" w:pos="5386"/>
        </w:tabs>
        <w:spacing w:after="80"/>
        <w:jc w:val="both"/>
        <w:rPr>
          <w:b/>
          <w:color w:val="FF0000"/>
          <w:u w:val="single"/>
        </w:rPr>
      </w:pPr>
      <w:r>
        <w:rPr>
          <w:b/>
          <w:color w:val="000000" w:themeColor="text1"/>
          <w:u w:val="single"/>
        </w:rPr>
        <w:t xml:space="preserve"> </w:t>
      </w:r>
      <w:r w:rsidRPr="00464183">
        <w:rPr>
          <w:b/>
          <w:color w:val="000000" w:themeColor="text1"/>
          <w:u w:val="single"/>
        </w:rPr>
        <w:t xml:space="preserve">Formularz ofertowy- </w:t>
      </w:r>
      <w:r w:rsidRPr="004961CC">
        <w:rPr>
          <w:u w:val="single"/>
        </w:rPr>
        <w:t>załącznik nr</w:t>
      </w:r>
      <w:r w:rsidR="00093D6D" w:rsidRPr="004961CC">
        <w:rPr>
          <w:u w:val="single"/>
        </w:rPr>
        <w:t xml:space="preserve"> 2 do ogłoszenia</w:t>
      </w:r>
    </w:p>
    <w:p w:rsidR="006C53C2" w:rsidRPr="006C53C2" w:rsidRDefault="00A73C4F" w:rsidP="005A2A48">
      <w:pPr>
        <w:pStyle w:val="Akapitzlist"/>
        <w:numPr>
          <w:ilvl w:val="1"/>
          <w:numId w:val="2"/>
        </w:numPr>
        <w:tabs>
          <w:tab w:val="left" w:pos="5386"/>
        </w:tabs>
        <w:spacing w:after="80"/>
        <w:jc w:val="both"/>
        <w:rPr>
          <w:b/>
          <w:color w:val="FF0000"/>
          <w:u w:val="single"/>
        </w:rPr>
      </w:pPr>
      <w:r w:rsidRPr="00464183">
        <w:rPr>
          <w:color w:val="000000" w:themeColor="text1"/>
        </w:rPr>
        <w:t xml:space="preserve"> </w:t>
      </w:r>
      <w:r w:rsidR="00280EFE" w:rsidRPr="00967199">
        <w:rPr>
          <w:color w:val="000000" w:themeColor="text1"/>
          <w:u w:val="single"/>
        </w:rPr>
        <w:t>oświadczenie o spełnieniu warunków udziału</w:t>
      </w:r>
      <w:r w:rsidR="00280EFE" w:rsidRPr="00464183">
        <w:rPr>
          <w:b/>
          <w:color w:val="000000" w:themeColor="text1"/>
        </w:rPr>
        <w:t xml:space="preserve"> </w:t>
      </w:r>
      <w:r w:rsidR="00280EFE" w:rsidRPr="00967199">
        <w:rPr>
          <w:color w:val="000000" w:themeColor="text1"/>
        </w:rPr>
        <w:t>w postępowaniu</w:t>
      </w:r>
      <w:r w:rsidR="006E1139" w:rsidRPr="00967199">
        <w:rPr>
          <w:color w:val="000000" w:themeColor="text1"/>
        </w:rPr>
        <w:t xml:space="preserve"> oraz braku podstaw wykluczenia z udziału w postępowaniu</w:t>
      </w:r>
      <w:r w:rsidR="007D7B5E" w:rsidRPr="00464183">
        <w:rPr>
          <w:b/>
          <w:color w:val="000000" w:themeColor="text1"/>
        </w:rPr>
        <w:t xml:space="preserve"> </w:t>
      </w:r>
      <w:r w:rsidR="00280EFE" w:rsidRPr="00464183">
        <w:rPr>
          <w:color w:val="000000" w:themeColor="text1"/>
        </w:rPr>
        <w:t xml:space="preserve">(według wzoru stanowiącego </w:t>
      </w:r>
      <w:r w:rsidR="00280EFE" w:rsidRPr="00093D6D">
        <w:rPr>
          <w:i/>
          <w:u w:val="single"/>
        </w:rPr>
        <w:t xml:space="preserve">Załącznik nr </w:t>
      </w:r>
      <w:r w:rsidR="00B4063F" w:rsidRPr="00093D6D">
        <w:rPr>
          <w:i/>
          <w:u w:val="single"/>
        </w:rPr>
        <w:t>3</w:t>
      </w:r>
      <w:r w:rsidR="00F62A23" w:rsidRPr="00093D6D">
        <w:rPr>
          <w:u w:val="single"/>
        </w:rPr>
        <w:t xml:space="preserve"> do ogłoszenia</w:t>
      </w:r>
      <w:r w:rsidR="00280EFE" w:rsidRPr="00093D6D">
        <w:rPr>
          <w:u w:val="single"/>
        </w:rPr>
        <w:t>)</w:t>
      </w:r>
      <w:r w:rsidR="00280EFE" w:rsidRPr="00093D6D">
        <w:t>.</w:t>
      </w:r>
      <w:r w:rsidR="00280EFE" w:rsidRPr="00464183">
        <w:rPr>
          <w:color w:val="000000" w:themeColor="text1"/>
        </w:rPr>
        <w:t xml:space="preserve"> </w:t>
      </w:r>
    </w:p>
    <w:p w:rsidR="00093D6D" w:rsidRPr="00093D6D" w:rsidRDefault="00093D6D" w:rsidP="005A2A48">
      <w:pPr>
        <w:pStyle w:val="Akapitzlist"/>
        <w:numPr>
          <w:ilvl w:val="1"/>
          <w:numId w:val="2"/>
        </w:numPr>
        <w:tabs>
          <w:tab w:val="left" w:pos="5386"/>
        </w:tabs>
        <w:spacing w:after="80"/>
        <w:jc w:val="both"/>
        <w:rPr>
          <w:b/>
          <w:color w:val="FF0000"/>
          <w:u w:val="single"/>
        </w:rPr>
      </w:pPr>
      <w:r w:rsidRPr="00093D6D">
        <w:rPr>
          <w:bCs/>
          <w:color w:val="000000" w:themeColor="text1"/>
          <w:u w:val="single"/>
        </w:rPr>
        <w:t>Załącznik nr 5</w:t>
      </w:r>
      <w:r>
        <w:rPr>
          <w:bCs/>
          <w:color w:val="000000" w:themeColor="text1"/>
          <w:u w:val="single"/>
        </w:rPr>
        <w:t xml:space="preserve"> do ogłoszenia</w:t>
      </w:r>
      <w:r w:rsidRPr="00093D6D">
        <w:rPr>
          <w:bCs/>
          <w:color w:val="000000" w:themeColor="text1"/>
        </w:rPr>
        <w:t xml:space="preserve"> – </w:t>
      </w:r>
      <w:r w:rsidR="00967199">
        <w:rPr>
          <w:bCs/>
          <w:color w:val="000000" w:themeColor="text1"/>
        </w:rPr>
        <w:t>wykaz osób</w:t>
      </w:r>
      <w:r w:rsidRPr="00093D6D">
        <w:rPr>
          <w:bCs/>
          <w:color w:val="000000" w:themeColor="text1"/>
        </w:rPr>
        <w:t>, które będą uczestniczyć w wykonywaniu zamówienia</w:t>
      </w:r>
    </w:p>
    <w:p w:rsidR="00093D6D" w:rsidRPr="00093D6D" w:rsidRDefault="00093D6D" w:rsidP="005A2A48">
      <w:pPr>
        <w:pStyle w:val="Akapitzlist"/>
        <w:numPr>
          <w:ilvl w:val="1"/>
          <w:numId w:val="2"/>
        </w:numPr>
        <w:tabs>
          <w:tab w:val="left" w:pos="5386"/>
        </w:tabs>
        <w:spacing w:after="80"/>
        <w:jc w:val="both"/>
        <w:rPr>
          <w:b/>
          <w:color w:val="FF0000"/>
          <w:u w:val="single"/>
        </w:rPr>
      </w:pPr>
      <w:r>
        <w:rPr>
          <w:bCs/>
          <w:color w:val="000000" w:themeColor="text1"/>
          <w:u w:val="single"/>
        </w:rPr>
        <w:t xml:space="preserve"> </w:t>
      </w:r>
      <w:r w:rsidRPr="00093D6D">
        <w:rPr>
          <w:bCs/>
          <w:color w:val="000000" w:themeColor="text1"/>
          <w:u w:val="single"/>
        </w:rPr>
        <w:t>Załącznik nr 6</w:t>
      </w:r>
      <w:r w:rsidRPr="00093D6D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>do ogłoszenia</w:t>
      </w:r>
      <w:r w:rsidRPr="00093D6D">
        <w:rPr>
          <w:bCs/>
          <w:color w:val="000000" w:themeColor="text1"/>
        </w:rPr>
        <w:t>–wyka</w:t>
      </w:r>
      <w:r w:rsidR="00967199">
        <w:rPr>
          <w:bCs/>
          <w:color w:val="000000" w:themeColor="text1"/>
        </w:rPr>
        <w:t>z</w:t>
      </w:r>
      <w:r w:rsidRPr="00093D6D">
        <w:rPr>
          <w:bCs/>
          <w:color w:val="000000" w:themeColor="text1"/>
        </w:rPr>
        <w:t xml:space="preserve"> zrealizowanych usług</w:t>
      </w:r>
    </w:p>
    <w:p w:rsidR="004961CC" w:rsidRPr="006C53C2" w:rsidRDefault="00D82F1B" w:rsidP="005A2A48">
      <w:pPr>
        <w:pStyle w:val="Akapitzlist"/>
        <w:numPr>
          <w:ilvl w:val="1"/>
          <w:numId w:val="2"/>
        </w:numPr>
        <w:tabs>
          <w:tab w:val="left" w:pos="5386"/>
        </w:tabs>
        <w:spacing w:after="80"/>
        <w:jc w:val="both"/>
        <w:rPr>
          <w:color w:val="FF0000"/>
          <w:u w:val="single"/>
        </w:rPr>
      </w:pPr>
      <w:r w:rsidRPr="00967199">
        <w:rPr>
          <w:color w:val="000000" w:themeColor="text1"/>
          <w:u w:val="single"/>
        </w:rPr>
        <w:t>zaparafowany wzór umowy</w:t>
      </w:r>
      <w:r w:rsidRPr="00363E09">
        <w:rPr>
          <w:color w:val="000000" w:themeColor="text1"/>
        </w:rPr>
        <w:t xml:space="preserve">, stanowiący </w:t>
      </w:r>
      <w:r w:rsidRPr="004961CC">
        <w:rPr>
          <w:i/>
          <w:u w:val="single"/>
        </w:rPr>
        <w:t xml:space="preserve">Załącznik nr </w:t>
      </w:r>
      <w:r w:rsidR="00363E09" w:rsidRPr="004961CC">
        <w:rPr>
          <w:i/>
          <w:u w:val="single"/>
        </w:rPr>
        <w:t xml:space="preserve">1 </w:t>
      </w:r>
      <w:r w:rsidR="00A64B18" w:rsidRPr="004961CC">
        <w:rPr>
          <w:u w:val="single"/>
        </w:rPr>
        <w:t>do ogłoszenia</w:t>
      </w:r>
      <w:r w:rsidRPr="00363E09">
        <w:rPr>
          <w:color w:val="000000" w:themeColor="text1"/>
        </w:rPr>
        <w:t>), świadczący o akcep</w:t>
      </w:r>
      <w:r w:rsidR="007E41FC" w:rsidRPr="00363E09">
        <w:rPr>
          <w:color w:val="000000" w:themeColor="text1"/>
        </w:rPr>
        <w:t xml:space="preserve">tacji </w:t>
      </w:r>
      <w:r w:rsidR="007E41FC" w:rsidRPr="004961CC">
        <w:rPr>
          <w:color w:val="000000" w:themeColor="text1"/>
        </w:rPr>
        <w:t>warunków w niej zawartych.</w:t>
      </w:r>
    </w:p>
    <w:p w:rsidR="006C53C2" w:rsidRPr="004961CC" w:rsidRDefault="006C53C2" w:rsidP="006C53C2">
      <w:pPr>
        <w:pStyle w:val="Akapitzlist"/>
        <w:tabs>
          <w:tab w:val="left" w:pos="5386"/>
        </w:tabs>
        <w:spacing w:after="80"/>
        <w:jc w:val="both"/>
        <w:rPr>
          <w:color w:val="FF0000"/>
          <w:u w:val="single"/>
        </w:rPr>
      </w:pPr>
    </w:p>
    <w:p w:rsidR="00464183" w:rsidRPr="004961CC" w:rsidRDefault="00464183" w:rsidP="005A2A48">
      <w:pPr>
        <w:pStyle w:val="Akapitzlist"/>
        <w:numPr>
          <w:ilvl w:val="0"/>
          <w:numId w:val="2"/>
        </w:numPr>
        <w:tabs>
          <w:tab w:val="left" w:pos="5386"/>
        </w:tabs>
        <w:spacing w:after="80"/>
        <w:jc w:val="both"/>
        <w:rPr>
          <w:color w:val="000000" w:themeColor="text1"/>
        </w:rPr>
      </w:pPr>
      <w:r w:rsidRPr="004961CC">
        <w:rPr>
          <w:color w:val="000000" w:themeColor="text1"/>
        </w:rPr>
        <w:t xml:space="preserve">Wykonawca </w:t>
      </w:r>
      <w:r w:rsidRPr="004961CC">
        <w:rPr>
          <w:color w:val="000000" w:themeColor="text1"/>
          <w:u w:val="single"/>
        </w:rPr>
        <w:t>w terminie 3 dni</w:t>
      </w:r>
      <w:r w:rsidRPr="004961CC">
        <w:rPr>
          <w:color w:val="000000" w:themeColor="text1"/>
        </w:rPr>
        <w:t xml:space="preserve"> roboczych od dnia przekazania przez</w:t>
      </w:r>
      <w:r w:rsidRPr="004961CC">
        <w:rPr>
          <w:b/>
          <w:color w:val="000000" w:themeColor="text1"/>
        </w:rPr>
        <w:t xml:space="preserve"> </w:t>
      </w:r>
      <w:r w:rsidRPr="004961CC">
        <w:rPr>
          <w:color w:val="000000" w:themeColor="text1"/>
        </w:rPr>
        <w:t xml:space="preserve">Zamawiającego </w:t>
      </w:r>
      <w:r w:rsidRPr="004961CC">
        <w:rPr>
          <w:b/>
          <w:color w:val="000000" w:themeColor="text1"/>
        </w:rPr>
        <w:t xml:space="preserve">informacji                     z sesji otwarcia ofert/zamieszczenia na stronie internetowej informacji </w:t>
      </w:r>
      <w:r w:rsidRPr="004961CC">
        <w:rPr>
          <w:color w:val="000000" w:themeColor="text1"/>
        </w:rPr>
        <w:t>o złożonych ofertach</w:t>
      </w:r>
      <w:r w:rsidR="004961CC">
        <w:rPr>
          <w:color w:val="000000" w:themeColor="text1"/>
        </w:rPr>
        <w:t>,</w:t>
      </w:r>
      <w:r w:rsidRPr="004961CC">
        <w:rPr>
          <w:color w:val="000000" w:themeColor="text1"/>
        </w:rPr>
        <w:t xml:space="preserve">  przekaże Zamawiającemu</w:t>
      </w:r>
      <w:r w:rsidRPr="004961CC">
        <w:rPr>
          <w:b/>
          <w:i/>
          <w:color w:val="000000" w:themeColor="text1"/>
        </w:rPr>
        <w:t xml:space="preserve"> </w:t>
      </w:r>
      <w:r w:rsidRPr="004961CC">
        <w:rPr>
          <w:i/>
          <w:color w:val="000000" w:themeColor="text1"/>
          <w:u w:val="single"/>
        </w:rPr>
        <w:t>oświadczenie o przynależności lub braku przynależności do tej samej grupy kapitałowej</w:t>
      </w:r>
      <w:r w:rsidRPr="004961CC">
        <w:rPr>
          <w:color w:val="000000" w:themeColor="text1"/>
          <w:u w:val="single"/>
        </w:rPr>
        <w:t>,</w:t>
      </w:r>
      <w:r w:rsidRPr="004961CC">
        <w:rPr>
          <w:color w:val="000000" w:themeColor="text1"/>
        </w:rPr>
        <w:t xml:space="preserve"> </w:t>
      </w:r>
      <w:r w:rsidRPr="004961CC">
        <w:t xml:space="preserve">(stanowiące </w:t>
      </w:r>
      <w:r w:rsidR="004961CC" w:rsidRPr="00F77B41">
        <w:rPr>
          <w:b/>
          <w:u w:val="single"/>
        </w:rPr>
        <w:t>z</w:t>
      </w:r>
      <w:r w:rsidRPr="00F77B41">
        <w:rPr>
          <w:b/>
          <w:u w:val="single"/>
        </w:rPr>
        <w:t xml:space="preserve">ałącznik nr </w:t>
      </w:r>
      <w:r w:rsidR="004961CC" w:rsidRPr="00F77B41">
        <w:rPr>
          <w:b/>
          <w:u w:val="single"/>
        </w:rPr>
        <w:t>4</w:t>
      </w:r>
      <w:r w:rsidRPr="00F77B41">
        <w:rPr>
          <w:b/>
          <w:u w:val="single"/>
        </w:rPr>
        <w:t xml:space="preserve"> do ogłoszenia</w:t>
      </w:r>
      <w:r w:rsidRPr="004961CC">
        <w:rPr>
          <w:u w:val="single"/>
        </w:rPr>
        <w:t>)</w:t>
      </w:r>
      <w:r w:rsidR="004961CC" w:rsidRPr="004961CC">
        <w:rPr>
          <w:u w:val="single"/>
        </w:rPr>
        <w:t>.</w:t>
      </w:r>
      <w:r w:rsidR="004961CC" w:rsidRPr="004961CC">
        <w:t xml:space="preserve"> </w:t>
      </w:r>
      <w:r w:rsidRPr="004961CC">
        <w:rPr>
          <w:color w:val="000000" w:themeColor="text1"/>
        </w:rPr>
        <w:t>Wraz ze złożeniem oświadczenia, Wykonawca może przedstawić dowody,  że powiązania z innym Wykonawcą nie prowadzą do zakłócenia konkurencji w postępowaniu  o udzielenie zamówienia.</w:t>
      </w:r>
    </w:p>
    <w:p w:rsidR="00464183" w:rsidRPr="004961CC" w:rsidRDefault="00464183" w:rsidP="005A2A48">
      <w:pPr>
        <w:pStyle w:val="Akapitzlist"/>
        <w:numPr>
          <w:ilvl w:val="0"/>
          <w:numId w:val="2"/>
        </w:numPr>
        <w:tabs>
          <w:tab w:val="left" w:pos="5386"/>
        </w:tabs>
        <w:spacing w:after="80"/>
        <w:jc w:val="both"/>
        <w:rPr>
          <w:b/>
          <w:color w:val="FF0000"/>
          <w:u w:val="single"/>
        </w:rPr>
      </w:pPr>
      <w:r w:rsidRPr="004961CC">
        <w:rPr>
          <w:color w:val="000000" w:themeColor="text1"/>
        </w:rPr>
        <w:t>Wykonawca mający siedzibę lub miejsce zamieszkania poza terytorium Rzeczypospolitej Polskiej składa dokumenty zgodnie z przepisami rozporządzenia Prezesa Rady Ministrów  z dnia 27 lipca 2016r. w sprawie rodzajów dokumentów, jakich może żądać Zamawiający  od Wykonawcy</w:t>
      </w:r>
      <w:r w:rsidR="00363E09" w:rsidRPr="004961CC">
        <w:rPr>
          <w:color w:val="000000" w:themeColor="text1"/>
        </w:rPr>
        <w:t xml:space="preserve"> </w:t>
      </w:r>
      <w:r w:rsidRPr="004961CC">
        <w:rPr>
          <w:color w:val="000000" w:themeColor="text1"/>
        </w:rPr>
        <w:t xml:space="preserve">w postępowaniu o udzielenie zamówienia (Dz. U. z 2016 r., poz. 1126). </w:t>
      </w:r>
      <w:r w:rsidR="00363E09" w:rsidRPr="004961CC">
        <w:rPr>
          <w:color w:val="000000" w:themeColor="text1"/>
        </w:rPr>
        <w:t>w</w:t>
      </w:r>
      <w:r w:rsidRPr="004961CC">
        <w:rPr>
          <w:color w:val="000000" w:themeColor="text1"/>
        </w:rPr>
        <w:t xml:space="preserve"> zakresie wskazanym przesz zamawiającego w ogłoszeniu</w:t>
      </w:r>
      <w:r w:rsidR="00363E09" w:rsidRPr="004961CC">
        <w:rPr>
          <w:color w:val="000000" w:themeColor="text1"/>
        </w:rPr>
        <w:t>.</w:t>
      </w:r>
    </w:p>
    <w:p w:rsidR="00A74394" w:rsidRDefault="00DC3DAE" w:rsidP="009B5ECA">
      <w:pPr>
        <w:tabs>
          <w:tab w:val="left" w:pos="5386"/>
        </w:tabs>
        <w:spacing w:after="80"/>
        <w:rPr>
          <w:color w:val="000000" w:themeColor="text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186690</wp:posOffset>
                </wp:positionV>
                <wp:extent cx="5831205" cy="749300"/>
                <wp:effectExtent l="0" t="0" r="0" b="0"/>
                <wp:wrapNone/>
                <wp:docPr id="2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205" cy="7493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D57A88" id="Rectangle 7" o:spid="_x0000_s1026" style="position:absolute;margin-left:-2.25pt;margin-top:14.7pt;width:459.15pt;height:59pt;z-index:-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" fillcolor="black [3213]"/>
            </w:pict>
          </mc:Fallback>
        </mc:AlternateContent>
      </w:r>
    </w:p>
    <w:p w:rsidR="003B1D3C" w:rsidRDefault="003B1D3C" w:rsidP="003B1D3C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b/>
          <w:color w:val="FFFFFF" w:themeColor="background1"/>
          <w:sz w:val="24"/>
          <w:szCs w:val="24"/>
        </w:rPr>
        <w:t xml:space="preserve">ROZDZIAŁ </w:t>
      </w:r>
      <w:r w:rsidR="00632E5F">
        <w:rPr>
          <w:b/>
          <w:color w:val="FFFFFF" w:themeColor="background1"/>
          <w:sz w:val="24"/>
          <w:szCs w:val="24"/>
        </w:rPr>
        <w:t>I</w:t>
      </w:r>
      <w:r>
        <w:rPr>
          <w:b/>
          <w:color w:val="FFFFFF" w:themeColor="background1"/>
          <w:sz w:val="24"/>
          <w:szCs w:val="24"/>
        </w:rPr>
        <w:t xml:space="preserve">X – </w:t>
      </w:r>
      <w:r w:rsidRPr="003B1D3C">
        <w:rPr>
          <w:b/>
          <w:color w:val="FFFFFF" w:themeColor="background1"/>
          <w:sz w:val="24"/>
          <w:szCs w:val="24"/>
        </w:rPr>
        <w:t>INFORMACJE O SPOSOBIE POROZUMIEWANIA SIĘ ZAMAWIAJĄCEGO</w:t>
      </w:r>
      <w:r>
        <w:rPr>
          <w:b/>
          <w:color w:val="FFFFFF" w:themeColor="background1"/>
          <w:sz w:val="24"/>
          <w:szCs w:val="24"/>
        </w:rPr>
        <w:t xml:space="preserve">                   Z WYKONAWCAMI ORAZ PRZEKAZYWANIA OŚWIADCZEŃ L</w:t>
      </w:r>
      <w:r w:rsidR="006D1C5E">
        <w:rPr>
          <w:b/>
          <w:color w:val="FFFFFF" w:themeColor="background1"/>
          <w:sz w:val="24"/>
          <w:szCs w:val="24"/>
        </w:rPr>
        <w:t xml:space="preserve">UB DOKUMENTÓW, </w:t>
      </w:r>
      <w:r>
        <w:rPr>
          <w:b/>
          <w:color w:val="FFFFFF" w:themeColor="background1"/>
          <w:sz w:val="24"/>
          <w:szCs w:val="24"/>
        </w:rPr>
        <w:t>A TAKŻE WSKAZANIE OSÓB UPRAWNIONYCH DO POROZUMIEWANIA SIĘ Z WYKONAWCAMI</w:t>
      </w:r>
    </w:p>
    <w:p w:rsidR="006D1C5E" w:rsidRPr="006D1C5E" w:rsidRDefault="003B1D3C" w:rsidP="003B1D3C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6D1C5E">
        <w:rPr>
          <w:color w:val="000000" w:themeColor="text1"/>
        </w:rPr>
        <w:t>1.Niniejsze postępowanie pr</w:t>
      </w:r>
      <w:r w:rsidR="0025623D" w:rsidRPr="006D1C5E">
        <w:rPr>
          <w:color w:val="000000" w:themeColor="text1"/>
        </w:rPr>
        <w:t>owadzone jest w języku polskim z zachowaniem</w:t>
      </w:r>
      <w:r w:rsidR="00A73C4F">
        <w:rPr>
          <w:color w:val="000000" w:themeColor="text1"/>
        </w:rPr>
        <w:t xml:space="preserve"> </w:t>
      </w:r>
      <w:r w:rsidR="0025623D" w:rsidRPr="006D1C5E">
        <w:rPr>
          <w:b/>
          <w:color w:val="000000" w:themeColor="text1"/>
        </w:rPr>
        <w:t>formy</w:t>
      </w:r>
      <w:r w:rsidRPr="006D1C5E">
        <w:rPr>
          <w:b/>
          <w:color w:val="000000" w:themeColor="text1"/>
        </w:rPr>
        <w:t xml:space="preserve"> pisemnej</w:t>
      </w:r>
      <w:r w:rsidRPr="006D1C5E">
        <w:rPr>
          <w:color w:val="000000" w:themeColor="text1"/>
        </w:rPr>
        <w:t>.</w:t>
      </w:r>
    </w:p>
    <w:p w:rsidR="00252E25" w:rsidRDefault="00252E25" w:rsidP="003B1D3C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6D1C5E">
        <w:rPr>
          <w:color w:val="000000" w:themeColor="text1"/>
        </w:rPr>
        <w:t xml:space="preserve">2. </w:t>
      </w:r>
      <w:r w:rsidR="003A6EFA" w:rsidRPr="006D1C5E">
        <w:rPr>
          <w:color w:val="000000" w:themeColor="text1"/>
        </w:rPr>
        <w:t>W postępowaniu o udzielenie zamówienia komunikacja między Zamawiając</w:t>
      </w:r>
      <w:r w:rsidR="006D1C5E">
        <w:rPr>
          <w:color w:val="000000" w:themeColor="text1"/>
        </w:rPr>
        <w:t xml:space="preserve">ym </w:t>
      </w:r>
      <w:r w:rsidR="003A6EFA" w:rsidRPr="006D1C5E">
        <w:rPr>
          <w:color w:val="000000" w:themeColor="text1"/>
        </w:rPr>
        <w:t xml:space="preserve">a Wykonawcami, </w:t>
      </w:r>
      <w:r w:rsidR="00A73C4F">
        <w:rPr>
          <w:color w:val="000000" w:themeColor="text1"/>
        </w:rPr>
        <w:t xml:space="preserve">       </w:t>
      </w:r>
      <w:r w:rsidR="003A6EFA" w:rsidRPr="006D1C5E">
        <w:rPr>
          <w:color w:val="000000" w:themeColor="text1"/>
        </w:rPr>
        <w:t>w szczególności składanie ofert lub wniosków o dopuszc</w:t>
      </w:r>
      <w:r w:rsidR="006D1C5E">
        <w:rPr>
          <w:color w:val="000000" w:themeColor="text1"/>
        </w:rPr>
        <w:t xml:space="preserve">zenie do udziału </w:t>
      </w:r>
      <w:r w:rsidR="003A6EFA" w:rsidRPr="006D1C5E">
        <w:rPr>
          <w:color w:val="000000" w:themeColor="text1"/>
        </w:rPr>
        <w:t>w postępowaniu,</w:t>
      </w:r>
      <w:r w:rsidR="00A73C4F">
        <w:rPr>
          <w:color w:val="000000" w:themeColor="text1"/>
        </w:rPr>
        <w:t xml:space="preserve">  </w:t>
      </w:r>
      <w:r w:rsidR="003A6EFA" w:rsidRPr="006D1C5E">
        <w:rPr>
          <w:color w:val="000000" w:themeColor="text1"/>
        </w:rPr>
        <w:t xml:space="preserve">oraz </w:t>
      </w:r>
      <w:r w:rsidR="003A6EFA" w:rsidRPr="006D1C5E">
        <w:rPr>
          <w:color w:val="000000" w:themeColor="text1"/>
        </w:rPr>
        <w:lastRenderedPageBreak/>
        <w:t xml:space="preserve">oświadczeń odbywa się </w:t>
      </w:r>
      <w:r w:rsidR="003A6EFA" w:rsidRPr="006D1C5E">
        <w:rPr>
          <w:b/>
          <w:color w:val="000000" w:themeColor="text1"/>
        </w:rPr>
        <w:t>za pośrednictwem operatora pocztowego</w:t>
      </w:r>
      <w:r w:rsidR="00052A16">
        <w:rPr>
          <w:b/>
          <w:color w:val="000000" w:themeColor="text1"/>
        </w:rPr>
        <w:t xml:space="preserve"> </w:t>
      </w:r>
      <w:r w:rsidR="003A6EFA" w:rsidRPr="006D1C5E">
        <w:rPr>
          <w:color w:val="000000" w:themeColor="text1"/>
        </w:rPr>
        <w:t xml:space="preserve">w rozumieniu ustawy z dnia 23 listopada 2012 r. – Prawo pocztowe (Dz. U. z 2012 r. poz. 1529 oraz z 2015 r. poz. 1830), </w:t>
      </w:r>
      <w:r w:rsidR="006D1C5E">
        <w:rPr>
          <w:b/>
          <w:color w:val="000000" w:themeColor="text1"/>
        </w:rPr>
        <w:t xml:space="preserve">osobiście lub </w:t>
      </w:r>
      <w:r w:rsidR="003A6EFA" w:rsidRPr="006D1C5E">
        <w:rPr>
          <w:b/>
          <w:color w:val="000000" w:themeColor="text1"/>
        </w:rPr>
        <w:t>za pośrednictwem posłańca</w:t>
      </w:r>
      <w:r w:rsidR="006D1C5E">
        <w:rPr>
          <w:b/>
          <w:color w:val="000000" w:themeColor="text1"/>
        </w:rPr>
        <w:t>.</w:t>
      </w:r>
    </w:p>
    <w:p w:rsidR="006D1C5E" w:rsidRDefault="006D1C5E" w:rsidP="003B1D3C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color w:val="000000" w:themeColor="text1"/>
        </w:rPr>
        <w:t xml:space="preserve">3. Wszelkie zawiadomienia, oświadczenia, wnioski oraz informacje Zamawiający oraz Wykonawcy mogą przekazywać pisemnie, faksem lub drogą elektroniczną. </w:t>
      </w:r>
    </w:p>
    <w:p w:rsidR="00252E25" w:rsidRPr="004961CC" w:rsidRDefault="006D1C5E" w:rsidP="003B1D3C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color w:val="000000" w:themeColor="text1"/>
        </w:rPr>
        <w:t>4</w:t>
      </w:r>
      <w:r w:rsidR="00163A1A" w:rsidRPr="006D1C5E">
        <w:rPr>
          <w:color w:val="000000" w:themeColor="text1"/>
        </w:rPr>
        <w:t>. Jeżeli Zamawiający lub Wykonawca przekazują oświadczenia, wnioski,</w:t>
      </w:r>
      <w:r>
        <w:rPr>
          <w:color w:val="000000" w:themeColor="text1"/>
        </w:rPr>
        <w:t xml:space="preserve"> zawiadomienia </w:t>
      </w:r>
      <w:r w:rsidR="00163A1A" w:rsidRPr="006D1C5E">
        <w:rPr>
          <w:color w:val="000000" w:themeColor="text1"/>
        </w:rPr>
        <w:t xml:space="preserve">oraz informacje za pośrednictwem faksu lub poczty elektronicznej, każda ze stron </w:t>
      </w:r>
      <w:r w:rsidR="00163A1A" w:rsidRPr="004961CC">
        <w:rPr>
          <w:color w:val="000000" w:themeColor="text1"/>
        </w:rPr>
        <w:t xml:space="preserve">na żądanie drugiej strony niezwłocznie potwierdza fakt ich otrzymania. </w:t>
      </w:r>
    </w:p>
    <w:p w:rsidR="00163A1A" w:rsidRPr="006D1C5E" w:rsidRDefault="006D1C5E" w:rsidP="003B1D3C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163A1A" w:rsidRPr="006D1C5E">
        <w:rPr>
          <w:color w:val="000000" w:themeColor="text1"/>
        </w:rPr>
        <w:t>. W przypadku braku potwierdzenia otrzymania wiadomości przez Wykonawcę, Zamawiający domniema, że pismo wysłane przez Zamawiającego na nr faksu lub adres mailowy podany przez Wykonawcę zostało mu doręczone w sposób umożliwiający zapoznanie się Wykonawcy z treścią pisma.</w:t>
      </w:r>
    </w:p>
    <w:p w:rsidR="00163A1A" w:rsidRPr="006D1C5E" w:rsidRDefault="006D1C5E" w:rsidP="003B1D3C">
      <w:pPr>
        <w:tabs>
          <w:tab w:val="left" w:pos="5386"/>
        </w:tabs>
        <w:spacing w:after="80"/>
        <w:jc w:val="both"/>
        <w:rPr>
          <w:b/>
          <w:color w:val="000000" w:themeColor="text1"/>
        </w:rPr>
      </w:pPr>
      <w:r>
        <w:rPr>
          <w:color w:val="000000" w:themeColor="text1"/>
        </w:rPr>
        <w:t>6</w:t>
      </w:r>
      <w:r w:rsidR="00163A1A" w:rsidRPr="006D1C5E">
        <w:rPr>
          <w:color w:val="000000" w:themeColor="text1"/>
        </w:rPr>
        <w:t xml:space="preserve">. Wykonawcy powinni we wszelkich kontaktach z Zamawiającym powoływać się na oznaczenie postępowania nadane przez Zamawiającego, tj. </w:t>
      </w:r>
      <w:r w:rsidR="000A19CE">
        <w:rPr>
          <w:b/>
          <w:color w:val="000000" w:themeColor="text1"/>
        </w:rPr>
        <w:t>Z</w:t>
      </w:r>
      <w:r w:rsidR="00163A1A" w:rsidRPr="006D1C5E">
        <w:rPr>
          <w:b/>
          <w:color w:val="000000" w:themeColor="text1"/>
        </w:rPr>
        <w:t>P.272.1.</w:t>
      </w:r>
      <w:r w:rsidR="008B191A">
        <w:rPr>
          <w:b/>
          <w:color w:val="000000" w:themeColor="text1"/>
        </w:rPr>
        <w:t>5.</w:t>
      </w:r>
      <w:r w:rsidR="00163A1A" w:rsidRPr="006D1C5E">
        <w:rPr>
          <w:b/>
          <w:color w:val="000000" w:themeColor="text1"/>
        </w:rPr>
        <w:t>201</w:t>
      </w:r>
      <w:r w:rsidR="00F77B41">
        <w:rPr>
          <w:b/>
          <w:color w:val="000000" w:themeColor="text1"/>
        </w:rPr>
        <w:t>8</w:t>
      </w:r>
      <w:r>
        <w:rPr>
          <w:b/>
          <w:color w:val="000000" w:themeColor="text1"/>
        </w:rPr>
        <w:t>.</w:t>
      </w:r>
    </w:p>
    <w:p w:rsidR="00C32160" w:rsidRPr="006D1C5E" w:rsidRDefault="00DC3DAE" w:rsidP="003B1D3C">
      <w:pPr>
        <w:tabs>
          <w:tab w:val="left" w:pos="5386"/>
        </w:tabs>
        <w:spacing w:after="80"/>
        <w:jc w:val="both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69856" behindDoc="1" locked="0" layoutInCell="1" allowOverlap="1">
                <wp:simplePos x="0" y="0"/>
                <wp:positionH relativeFrom="column">
                  <wp:posOffset>1747520</wp:posOffset>
                </wp:positionH>
                <wp:positionV relativeFrom="paragraph">
                  <wp:posOffset>202565</wp:posOffset>
                </wp:positionV>
                <wp:extent cx="2307590" cy="254635"/>
                <wp:effectExtent l="0" t="0" r="0" b="0"/>
                <wp:wrapNone/>
                <wp:docPr id="2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7590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C80F09" id="Rectangle 16" o:spid="_x0000_s1026" style="position:absolute;margin-left:137.6pt;margin-top:15.95pt;width:181.7pt;height:20.05pt;z-index:-25154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"/>
            </w:pict>
          </mc:Fallback>
        </mc:AlternateContent>
      </w:r>
    </w:p>
    <w:p w:rsidR="00C32160" w:rsidRPr="006D1C5E" w:rsidRDefault="00C32160" w:rsidP="00C74048">
      <w:pPr>
        <w:tabs>
          <w:tab w:val="left" w:pos="5386"/>
        </w:tabs>
        <w:spacing w:after="80"/>
        <w:jc w:val="center"/>
        <w:rPr>
          <w:b/>
          <w:color w:val="000000" w:themeColor="text1"/>
        </w:rPr>
      </w:pPr>
      <w:r w:rsidRPr="006D1C5E">
        <w:rPr>
          <w:b/>
          <w:color w:val="000000" w:themeColor="text1"/>
        </w:rPr>
        <w:t xml:space="preserve">WYJAŚNIENIE TREŚCI </w:t>
      </w:r>
      <w:r w:rsidR="006D1C5E">
        <w:rPr>
          <w:b/>
          <w:color w:val="000000" w:themeColor="text1"/>
        </w:rPr>
        <w:t>OGŁOSZENIA</w:t>
      </w:r>
    </w:p>
    <w:p w:rsidR="00C74048" w:rsidRPr="006D1C5E" w:rsidRDefault="00C32160" w:rsidP="003B1D3C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6D1C5E">
        <w:rPr>
          <w:color w:val="000000" w:themeColor="text1"/>
        </w:rPr>
        <w:t>1. Wykonawca może zwrócić się do Zamawia</w:t>
      </w:r>
      <w:r w:rsidR="002B6BC5">
        <w:rPr>
          <w:color w:val="000000" w:themeColor="text1"/>
        </w:rPr>
        <w:t xml:space="preserve">jącego o wyjaśnienie treści ogłoszenia, w formie pisemnej, </w:t>
      </w:r>
      <w:r w:rsidR="00C74048" w:rsidRPr="006D1C5E">
        <w:rPr>
          <w:color w:val="000000" w:themeColor="text1"/>
        </w:rPr>
        <w:t xml:space="preserve">za pośrednictwem faksu lub drogą elektroniczną. </w:t>
      </w:r>
    </w:p>
    <w:p w:rsidR="00C74048" w:rsidRPr="006D1C5E" w:rsidRDefault="00C74048" w:rsidP="00C74048">
      <w:pPr>
        <w:tabs>
          <w:tab w:val="left" w:pos="5386"/>
        </w:tabs>
        <w:spacing w:after="80"/>
        <w:jc w:val="both"/>
        <w:rPr>
          <w:color w:val="0070C0"/>
        </w:rPr>
      </w:pPr>
      <w:r w:rsidRPr="006D1C5E">
        <w:rPr>
          <w:color w:val="000000" w:themeColor="text1"/>
        </w:rPr>
        <w:t xml:space="preserve">2. </w:t>
      </w:r>
      <w:r w:rsidR="00C32160" w:rsidRPr="006D1C5E">
        <w:rPr>
          <w:color w:val="000000" w:themeColor="text1"/>
        </w:rPr>
        <w:t>Zamawiający zobowiązany jest udzielić wyjaśnień niezw</w:t>
      </w:r>
      <w:r w:rsidRPr="006D1C5E">
        <w:rPr>
          <w:color w:val="000000" w:themeColor="text1"/>
        </w:rPr>
        <w:t xml:space="preserve">łocznie, jednak nie później niż na 2 dni przed upływem terminu składania ofert pod warunkiem, że wniosek o wyjaśnienie treści </w:t>
      </w:r>
      <w:r w:rsidR="002B6BC5">
        <w:rPr>
          <w:color w:val="000000" w:themeColor="text1"/>
        </w:rPr>
        <w:t>ogłoszenia</w:t>
      </w:r>
      <w:r w:rsidRPr="006D1C5E">
        <w:rPr>
          <w:color w:val="000000" w:themeColor="text1"/>
        </w:rPr>
        <w:t xml:space="preserve"> wpłynął do Zamawiającego nie później niż do końca dnia, w którym upływa połowa wyznaczonego terminu składania ofert.</w:t>
      </w:r>
    </w:p>
    <w:p w:rsidR="00C74048" w:rsidRPr="006D1C5E" w:rsidRDefault="00C74048" w:rsidP="00C74048">
      <w:pPr>
        <w:tabs>
          <w:tab w:val="left" w:pos="5386"/>
        </w:tabs>
        <w:spacing w:after="80"/>
        <w:jc w:val="both"/>
        <w:rPr>
          <w:iCs/>
          <w:color w:val="000000" w:themeColor="text1"/>
        </w:rPr>
      </w:pPr>
      <w:r w:rsidRPr="006D1C5E">
        <w:rPr>
          <w:color w:val="000000" w:themeColor="text1"/>
        </w:rPr>
        <w:t xml:space="preserve">3. Jeśli wniosek </w:t>
      </w:r>
      <w:r w:rsidRPr="006D1C5E">
        <w:rPr>
          <w:iCs/>
          <w:color w:val="000000" w:themeColor="text1"/>
        </w:rPr>
        <w:t xml:space="preserve">o wyjaśnienie treści </w:t>
      </w:r>
      <w:r w:rsidR="002B6BC5">
        <w:rPr>
          <w:iCs/>
          <w:color w:val="000000" w:themeColor="text1"/>
        </w:rPr>
        <w:t>ogłoszenia</w:t>
      </w:r>
      <w:r w:rsidRPr="006D1C5E">
        <w:rPr>
          <w:iCs/>
          <w:color w:val="000000" w:themeColor="text1"/>
        </w:rPr>
        <w:t xml:space="preserve"> wpłynął po upływie terminu składania wniosku,   o którym mowa w ust. 1, lub dotyczy udzielonych wyjaśnień, Zamawiający może udzielić wyjaśnień albo pozostawić wniosek bez rozpoznania.</w:t>
      </w:r>
    </w:p>
    <w:p w:rsidR="00C74048" w:rsidRPr="006D1C5E" w:rsidRDefault="00C74048" w:rsidP="00C74048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6D1C5E">
        <w:rPr>
          <w:iCs/>
          <w:color w:val="000000" w:themeColor="text1"/>
        </w:rPr>
        <w:t xml:space="preserve">4. Treść zapytań wraz z wyjaśnieniami Zamawiający przekaże wszystkim Wykonawcom, którym przekazał </w:t>
      </w:r>
      <w:r w:rsidR="002B6BC5">
        <w:rPr>
          <w:iCs/>
          <w:color w:val="000000" w:themeColor="text1"/>
        </w:rPr>
        <w:t>ogłoszenie</w:t>
      </w:r>
      <w:r w:rsidRPr="006D1C5E">
        <w:rPr>
          <w:iCs/>
          <w:color w:val="000000" w:themeColor="text1"/>
        </w:rPr>
        <w:t xml:space="preserve">, bez ujawnienia źródła zapytania oraz udostępni na stronie internetowej </w:t>
      </w:r>
      <w:hyperlink r:id="rId9" w:history="1">
        <w:r w:rsidR="000A19CE" w:rsidRPr="00301CF0">
          <w:rPr>
            <w:rStyle w:val="Hipercze"/>
          </w:rPr>
          <w:t>http://bip.powiat-olesnicki.pl</w:t>
        </w:r>
      </w:hyperlink>
      <w:r w:rsidR="000A19CE">
        <w:t xml:space="preserve"> </w:t>
      </w:r>
      <w:r w:rsidR="00E10FB6" w:rsidRPr="006D1C5E">
        <w:t>.</w:t>
      </w:r>
    </w:p>
    <w:p w:rsidR="00E10FB6" w:rsidRPr="006D1C5E" w:rsidRDefault="007E41FC" w:rsidP="00C74048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F16D2C" w:rsidRPr="006D1C5E">
        <w:rPr>
          <w:color w:val="000000" w:themeColor="text1"/>
        </w:rPr>
        <w:t>. W uzasadnionych przypadkach, Zamawiający może przed upływem terminu sk</w:t>
      </w:r>
      <w:r w:rsidR="002B6BC5">
        <w:rPr>
          <w:color w:val="000000" w:themeColor="text1"/>
        </w:rPr>
        <w:t>ładania ofert zmienić treść ogłoszenia. Dokonaną zmianę treści ogłoszenia</w:t>
      </w:r>
      <w:r w:rsidR="00F16D2C" w:rsidRPr="006D1C5E">
        <w:rPr>
          <w:color w:val="000000" w:themeColor="text1"/>
        </w:rPr>
        <w:t xml:space="preserve"> udostępni na stronie internetowej. </w:t>
      </w:r>
    </w:p>
    <w:p w:rsidR="00171A52" w:rsidRPr="006D1C5E" w:rsidRDefault="000712CD" w:rsidP="00171A52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color w:val="000000" w:themeColor="text1"/>
        </w:rPr>
        <w:t>6</w:t>
      </w:r>
      <w:r w:rsidR="00F16D2C" w:rsidRPr="006D1C5E">
        <w:rPr>
          <w:color w:val="000000" w:themeColor="text1"/>
        </w:rPr>
        <w:t xml:space="preserve">. </w:t>
      </w:r>
      <w:r w:rsidR="00171A52" w:rsidRPr="006D1C5E">
        <w:rPr>
          <w:color w:val="000000" w:themeColor="text1"/>
        </w:rPr>
        <w:t xml:space="preserve">Zamawiający przedłuży termin składania ofert, jeżeli </w:t>
      </w:r>
      <w:r w:rsidR="002B6BC5">
        <w:rPr>
          <w:color w:val="000000" w:themeColor="text1"/>
        </w:rPr>
        <w:t>w wyniku modyfikacji treści ogłoszenia</w:t>
      </w:r>
      <w:r w:rsidR="00171A52" w:rsidRPr="006D1C5E">
        <w:rPr>
          <w:color w:val="000000" w:themeColor="text1"/>
        </w:rPr>
        <w:t xml:space="preserve"> niezbędny jest dodatkowy czas na wprowadzenie zmian w ofertach. O przedłużeniu terminu składania ofert Zamawiający niezwłocznie zawiadomi wszystkich Wykon</w:t>
      </w:r>
      <w:r w:rsidR="002B6BC5">
        <w:rPr>
          <w:color w:val="000000" w:themeColor="text1"/>
        </w:rPr>
        <w:t>awców, którym przekazano ogłoszenie</w:t>
      </w:r>
      <w:r w:rsidR="00171A52" w:rsidRPr="006D1C5E">
        <w:rPr>
          <w:color w:val="000000" w:themeColor="text1"/>
        </w:rPr>
        <w:t xml:space="preserve"> oraz zamieści tę informację na stronie internetowej, n</w:t>
      </w:r>
      <w:r w:rsidR="002B6BC5">
        <w:rPr>
          <w:color w:val="000000" w:themeColor="text1"/>
        </w:rPr>
        <w:t>a której udostępniana jest ogłoszenie.</w:t>
      </w:r>
    </w:p>
    <w:p w:rsidR="00A8713A" w:rsidRPr="006D1C5E" w:rsidRDefault="000712CD" w:rsidP="00D17B97">
      <w:pPr>
        <w:tabs>
          <w:tab w:val="left" w:pos="5386"/>
        </w:tabs>
        <w:spacing w:after="80"/>
        <w:jc w:val="both"/>
        <w:rPr>
          <w:color w:val="0070C0"/>
        </w:rPr>
      </w:pPr>
      <w:r>
        <w:rPr>
          <w:color w:val="000000" w:themeColor="text1"/>
        </w:rPr>
        <w:t>7</w:t>
      </w:r>
      <w:r w:rsidR="00171A52" w:rsidRPr="006D1C5E">
        <w:rPr>
          <w:color w:val="000000" w:themeColor="text1"/>
        </w:rPr>
        <w:t xml:space="preserve">. </w:t>
      </w:r>
      <w:r w:rsidR="00C74048" w:rsidRPr="004961CC">
        <w:rPr>
          <w:color w:val="000000" w:themeColor="text1"/>
        </w:rPr>
        <w:t>Nie udziela się żadnych ustnych i telefonicznych infor</w:t>
      </w:r>
      <w:r w:rsidR="002B6BC5" w:rsidRPr="004961CC">
        <w:rPr>
          <w:color w:val="000000" w:themeColor="text1"/>
        </w:rPr>
        <w:t xml:space="preserve">macji, wyjaśnień czy odpowiedzi </w:t>
      </w:r>
      <w:r w:rsidR="00C74048" w:rsidRPr="004961CC">
        <w:rPr>
          <w:color w:val="000000" w:themeColor="text1"/>
        </w:rPr>
        <w:t>na kierowane do Zamawiającego zapytania w sprawach wymagających zachowania pisemności postępowania.</w:t>
      </w:r>
    </w:p>
    <w:p w:rsidR="000A19CE" w:rsidRDefault="000712CD" w:rsidP="000A19CE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color w:val="000000" w:themeColor="text1"/>
        </w:rPr>
        <w:t>8</w:t>
      </w:r>
      <w:r w:rsidR="00A8713A" w:rsidRPr="006D1C5E">
        <w:rPr>
          <w:color w:val="000000" w:themeColor="text1"/>
        </w:rPr>
        <w:t xml:space="preserve">. </w:t>
      </w:r>
      <w:r w:rsidR="003B1D3C" w:rsidRPr="006D1C5E">
        <w:rPr>
          <w:color w:val="000000" w:themeColor="text1"/>
        </w:rPr>
        <w:t>Osoby uprawnione do bezpośredniego kontaktowania się z Wykonawcami</w:t>
      </w:r>
      <w:r w:rsidR="008B191A">
        <w:rPr>
          <w:color w:val="000000" w:themeColor="text1"/>
        </w:rPr>
        <w:t xml:space="preserve"> w sprawach formalnych</w:t>
      </w:r>
      <w:r w:rsidR="003B1D3C" w:rsidRPr="006D1C5E">
        <w:rPr>
          <w:color w:val="000000" w:themeColor="text1"/>
        </w:rPr>
        <w:t>:</w:t>
      </w:r>
    </w:p>
    <w:p w:rsidR="00D17B97" w:rsidRPr="000A19CE" w:rsidRDefault="000A19CE" w:rsidP="000A19CE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0A19CE">
        <w:rPr>
          <w:color w:val="000000" w:themeColor="text1"/>
          <w:lang w:val="en-US"/>
        </w:rPr>
        <w:t xml:space="preserve">Marta Wawrzyniak </w:t>
      </w:r>
      <w:r w:rsidR="00D17B97" w:rsidRPr="000A19CE">
        <w:rPr>
          <w:color w:val="000000" w:themeColor="text1"/>
          <w:lang w:val="en-US"/>
        </w:rPr>
        <w:t xml:space="preserve"> tel. (71)314 01 07, fax (71) 314 01 10,e-mail: </w:t>
      </w:r>
      <w:hyperlink r:id="rId10" w:history="1">
        <w:r w:rsidRPr="000A19CE">
          <w:rPr>
            <w:rStyle w:val="Hipercze"/>
            <w:lang w:val="en-US"/>
          </w:rPr>
          <w:t>zamowienia@powiat-olesnicki.pl</w:t>
        </w:r>
      </w:hyperlink>
      <w:r w:rsidRPr="000A19CE">
        <w:rPr>
          <w:color w:val="000000" w:themeColor="text1"/>
          <w:lang w:val="en-US"/>
        </w:rPr>
        <w:t xml:space="preserve"> </w:t>
      </w:r>
    </w:p>
    <w:p w:rsidR="00D17B97" w:rsidRPr="000A19CE" w:rsidRDefault="00D17B97" w:rsidP="000A19CE">
      <w:pPr>
        <w:spacing w:after="0"/>
        <w:ind w:firstLine="284"/>
        <w:rPr>
          <w:color w:val="000000" w:themeColor="text1"/>
        </w:rPr>
      </w:pPr>
      <w:r w:rsidRPr="000A19CE">
        <w:rPr>
          <w:color w:val="000000" w:themeColor="text1"/>
        </w:rPr>
        <w:t>w godz. pomiędzy 9:00 a 14:00.</w:t>
      </w:r>
    </w:p>
    <w:p w:rsidR="003B1D3C" w:rsidRPr="00D17B97" w:rsidRDefault="003B1D3C" w:rsidP="003B1D3C">
      <w:pPr>
        <w:tabs>
          <w:tab w:val="left" w:pos="5386"/>
        </w:tabs>
        <w:spacing w:after="80"/>
        <w:jc w:val="both"/>
        <w:rPr>
          <w:color w:val="000000" w:themeColor="text1"/>
          <w:sz w:val="12"/>
          <w:szCs w:val="12"/>
        </w:rPr>
      </w:pPr>
    </w:p>
    <w:p w:rsidR="00535812" w:rsidRPr="00A12C7F" w:rsidRDefault="00DC3DAE" w:rsidP="00535812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2752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2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8872B2" id="Rectangle 7" o:spid="_x0000_s1026" style="position:absolute;margin-left:-2.25pt;margin-top:-.6pt;width:455.05pt;height:15.9pt;z-index:-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9yBsMD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535812">
        <w:rPr>
          <w:b/>
          <w:color w:val="FFFFFF" w:themeColor="background1"/>
          <w:sz w:val="24"/>
          <w:szCs w:val="24"/>
        </w:rPr>
        <w:t>ROZDZIAŁ X – WYMAGANIA DOTYCZĄCE WNIESIENIA WADIUM</w:t>
      </w:r>
    </w:p>
    <w:p w:rsidR="00535812" w:rsidRPr="002B6BC5" w:rsidRDefault="00D47727" w:rsidP="00535812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 xml:space="preserve">Zamawiający nie wymaga wniesienia wadium przez Wykonawców w niniejszym postępowaniu.  </w:t>
      </w:r>
    </w:p>
    <w:p w:rsidR="00535812" w:rsidRPr="00D47727" w:rsidRDefault="00535812" w:rsidP="003B1D3C">
      <w:pPr>
        <w:tabs>
          <w:tab w:val="left" w:pos="5386"/>
        </w:tabs>
        <w:spacing w:after="80"/>
        <w:jc w:val="both"/>
        <w:rPr>
          <w:color w:val="0070C0"/>
          <w:sz w:val="8"/>
          <w:szCs w:val="8"/>
        </w:rPr>
      </w:pPr>
    </w:p>
    <w:p w:rsidR="00D47727" w:rsidRPr="00A12C7F" w:rsidRDefault="00DC3DAE" w:rsidP="00D47727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24800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2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A1A327" id="Rectangle 7" o:spid="_x0000_s1026" style="position:absolute;margin-left:-2.25pt;margin-top:-.6pt;width:455.05pt;height:15.9pt;z-index:-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ZlTmvD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D47727">
        <w:rPr>
          <w:b/>
          <w:color w:val="FFFFFF" w:themeColor="background1"/>
          <w:sz w:val="24"/>
          <w:szCs w:val="24"/>
        </w:rPr>
        <w:t>ROZDZIAŁ XI – TERMIN ZWIĄZANIA OFERTĄ</w:t>
      </w:r>
    </w:p>
    <w:p w:rsidR="00D47727" w:rsidRPr="002B6BC5" w:rsidRDefault="00D47727" w:rsidP="00D47727">
      <w:pPr>
        <w:tabs>
          <w:tab w:val="left" w:pos="5386"/>
        </w:tabs>
        <w:spacing w:after="80"/>
        <w:rPr>
          <w:color w:val="000000" w:themeColor="text1"/>
        </w:rPr>
      </w:pPr>
      <w:r w:rsidRPr="002B6BC5">
        <w:rPr>
          <w:color w:val="000000" w:themeColor="text1"/>
        </w:rPr>
        <w:t xml:space="preserve">1. Termin związania ofertą: </w:t>
      </w:r>
      <w:r w:rsidRPr="002B6BC5">
        <w:rPr>
          <w:b/>
          <w:color w:val="000000" w:themeColor="text1"/>
        </w:rPr>
        <w:t>wynosi 30 dni</w:t>
      </w:r>
      <w:r w:rsidRPr="002B6BC5">
        <w:rPr>
          <w:color w:val="000000" w:themeColor="text1"/>
        </w:rPr>
        <w:t xml:space="preserve"> licząc od daty otwarcia ofert. </w:t>
      </w:r>
    </w:p>
    <w:p w:rsidR="00D47727" w:rsidRPr="002B6BC5" w:rsidRDefault="00D47727" w:rsidP="00D47727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2. Wykonawca samodzielnie lub na wniosek Zamawiającego może przedłużyć termin związania ofertą, z tym, że Zamawiający może tylko raz, co najmniej 3 dni przed upływem terminu związania ofertą zwrócić się do Wykonawców o wyrażenie zgody na przedłużenie tego terminu o oznaczony okres, nie dłuższy jednak niż</w:t>
      </w:r>
      <w:r w:rsidR="000712CD">
        <w:rPr>
          <w:color w:val="000000" w:themeColor="text1"/>
        </w:rPr>
        <w:t xml:space="preserve"> 60 dni.</w:t>
      </w:r>
    </w:p>
    <w:p w:rsidR="00D47727" w:rsidRPr="00FF5B4F" w:rsidRDefault="00D47727" w:rsidP="003B1D3C">
      <w:pPr>
        <w:tabs>
          <w:tab w:val="left" w:pos="5386"/>
        </w:tabs>
        <w:spacing w:after="80"/>
        <w:jc w:val="both"/>
        <w:rPr>
          <w:color w:val="000000" w:themeColor="text1"/>
          <w:sz w:val="12"/>
          <w:szCs w:val="12"/>
        </w:rPr>
      </w:pPr>
    </w:p>
    <w:p w:rsidR="00E4123B" w:rsidRPr="00A12C7F" w:rsidRDefault="00DC3DAE" w:rsidP="00E4123B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6848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2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01B1CD" id="Rectangle 7" o:spid="_x0000_s1026" style="position:absolute;margin-left:-2.25pt;margin-top:-.6pt;width:455.05pt;height:15.9pt;z-index:-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lkTDzT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E4123B">
        <w:rPr>
          <w:b/>
          <w:color w:val="FFFFFF" w:themeColor="background1"/>
          <w:sz w:val="24"/>
          <w:szCs w:val="24"/>
        </w:rPr>
        <w:t>ROZDZIAŁ XII – SPOSÓB PRZYGOTOWANIA OFERTY</w:t>
      </w:r>
    </w:p>
    <w:p w:rsidR="00D31679" w:rsidRPr="002B6BC5" w:rsidRDefault="00DC3DAE" w:rsidP="004045F5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732992" behindDoc="1" locked="0" layoutInCell="1" allowOverlap="1">
                <wp:simplePos x="0" y="0"/>
                <wp:positionH relativeFrom="column">
                  <wp:posOffset>1928495</wp:posOffset>
                </wp:positionH>
                <wp:positionV relativeFrom="paragraph">
                  <wp:posOffset>231140</wp:posOffset>
                </wp:positionV>
                <wp:extent cx="1871345" cy="254635"/>
                <wp:effectExtent l="0" t="0" r="0" b="0"/>
                <wp:wrapNone/>
                <wp:docPr id="21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134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5A5CCF" id="Rectangle 16" o:spid="_x0000_s1026" style="position:absolute;margin-left:151.85pt;margin-top:18.2pt;width:147.35pt;height:20.05pt;z-index:-25158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"/>
            </w:pict>
          </mc:Fallback>
        </mc:AlternateContent>
      </w:r>
      <w:r w:rsidR="004045F5" w:rsidRPr="002B6BC5">
        <w:rPr>
          <w:color w:val="000000" w:themeColor="text1"/>
        </w:rPr>
        <w:t>Wykonawca może złożyć jedną ofertę</w:t>
      </w:r>
      <w:r w:rsidR="00D31679" w:rsidRPr="002B6BC5">
        <w:rPr>
          <w:color w:val="000000" w:themeColor="text1"/>
        </w:rPr>
        <w:t>.</w:t>
      </w:r>
    </w:p>
    <w:p w:rsidR="00D31679" w:rsidRPr="002B6BC5" w:rsidRDefault="00D31679" w:rsidP="00CF5AC3">
      <w:pPr>
        <w:tabs>
          <w:tab w:val="left" w:pos="5386"/>
        </w:tabs>
        <w:spacing w:after="80"/>
        <w:jc w:val="center"/>
        <w:rPr>
          <w:b/>
          <w:color w:val="000000" w:themeColor="text1"/>
        </w:rPr>
      </w:pPr>
      <w:r w:rsidRPr="002B6BC5">
        <w:rPr>
          <w:b/>
          <w:color w:val="000000" w:themeColor="text1"/>
        </w:rPr>
        <w:t>FORMA OFERTY:</w:t>
      </w:r>
    </w:p>
    <w:p w:rsidR="004961CC" w:rsidRPr="004961CC" w:rsidRDefault="00D31679" w:rsidP="005A2A48">
      <w:pPr>
        <w:pStyle w:val="Akapitzlist"/>
        <w:numPr>
          <w:ilvl w:val="0"/>
          <w:numId w:val="3"/>
        </w:numPr>
        <w:tabs>
          <w:tab w:val="left" w:pos="5386"/>
        </w:tabs>
        <w:spacing w:after="80"/>
        <w:jc w:val="both"/>
        <w:rPr>
          <w:color w:val="000000" w:themeColor="text1"/>
        </w:rPr>
      </w:pPr>
      <w:r w:rsidRPr="004961CC">
        <w:rPr>
          <w:color w:val="000000" w:themeColor="text1"/>
        </w:rPr>
        <w:t>Oferta musi być sporządzona</w:t>
      </w:r>
      <w:r w:rsidR="004045F5" w:rsidRPr="004961CC">
        <w:rPr>
          <w:color w:val="000000" w:themeColor="text1"/>
        </w:rPr>
        <w:t xml:space="preserve"> w języku polskim</w:t>
      </w:r>
      <w:r w:rsidRPr="004961CC">
        <w:rPr>
          <w:color w:val="000000" w:themeColor="text1"/>
        </w:rPr>
        <w:t xml:space="preserve"> na </w:t>
      </w:r>
      <w:r w:rsidR="002B6BC5" w:rsidRPr="004961CC">
        <w:rPr>
          <w:color w:val="000000" w:themeColor="text1"/>
        </w:rPr>
        <w:t xml:space="preserve">komputerze, maszynie do pisania </w:t>
      </w:r>
      <w:r w:rsidRPr="004961CC">
        <w:rPr>
          <w:color w:val="000000" w:themeColor="text1"/>
        </w:rPr>
        <w:t>lub ręcznie długopisem (czytelnie) bądź niezmywalnym atramentem.</w:t>
      </w:r>
    </w:p>
    <w:p w:rsidR="00D27141" w:rsidRPr="002B6BC5" w:rsidRDefault="00D27141" w:rsidP="004045F5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2. Ofertę wraz ze stanowiącymi jej integralną część załącznikami należy przygotować według wymagań określonych w nini</w:t>
      </w:r>
      <w:r w:rsidR="002B6BC5">
        <w:rPr>
          <w:color w:val="000000" w:themeColor="text1"/>
        </w:rPr>
        <w:t>ejszym ogłoszeniu</w:t>
      </w:r>
      <w:r w:rsidRPr="002B6BC5">
        <w:rPr>
          <w:color w:val="000000" w:themeColor="text1"/>
        </w:rPr>
        <w:t xml:space="preserve">. </w:t>
      </w:r>
    </w:p>
    <w:p w:rsidR="00D31679" w:rsidRPr="002B6BC5" w:rsidRDefault="0003206E" w:rsidP="004045F5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3</w:t>
      </w:r>
      <w:r w:rsidR="00D31679" w:rsidRPr="002B6BC5">
        <w:rPr>
          <w:color w:val="000000" w:themeColor="text1"/>
        </w:rPr>
        <w:t xml:space="preserve">. Oferta musi być podpisana przez osobę lub osoby upoważnione do reprezentowania Wykonawcy. W przypadku, gdy w imieniu Wykonawcy występuje Pełnomocnik, wraz z ofertą powinno zostać złożone pełnomocnictwo </w:t>
      </w:r>
      <w:r w:rsidR="00CF5AC3" w:rsidRPr="002B6BC5">
        <w:rPr>
          <w:color w:val="000000" w:themeColor="text1"/>
        </w:rPr>
        <w:t xml:space="preserve">dla tej osoby określające zakres umocowania lub inny dokument, z którego takie upoważnienie będzie wynikać. Pełnomocnictwo powinno być podpisane przez osoby uprawnione do reprezentowania Wykonawcy. </w:t>
      </w:r>
    </w:p>
    <w:p w:rsidR="00CF5AC3" w:rsidRPr="002B6BC5" w:rsidRDefault="005A0C6D" w:rsidP="00CF5AC3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4</w:t>
      </w:r>
      <w:r w:rsidR="00CF5AC3" w:rsidRPr="002B6BC5">
        <w:rPr>
          <w:color w:val="000000" w:themeColor="text1"/>
        </w:rPr>
        <w:t xml:space="preserve">. Wykonawca, załączając do oferty </w:t>
      </w:r>
      <w:r w:rsidR="00CF5AC3" w:rsidRPr="002B6BC5">
        <w:rPr>
          <w:b/>
          <w:color w:val="000000" w:themeColor="text1"/>
        </w:rPr>
        <w:t>pełnomocnictwo</w:t>
      </w:r>
      <w:r w:rsidR="00CF5AC3" w:rsidRPr="002B6BC5">
        <w:rPr>
          <w:color w:val="000000" w:themeColor="text1"/>
        </w:rPr>
        <w:t>, zobowiązany jest przedstawić je</w:t>
      </w:r>
      <w:r w:rsidR="00A73C4F">
        <w:rPr>
          <w:color w:val="000000" w:themeColor="text1"/>
        </w:rPr>
        <w:t xml:space="preserve"> </w:t>
      </w:r>
      <w:r w:rsidR="00CF5AC3" w:rsidRPr="002B6BC5">
        <w:rPr>
          <w:b/>
          <w:color w:val="000000" w:themeColor="text1"/>
        </w:rPr>
        <w:t xml:space="preserve">w formie oryginału bądź kserokopii poświadczonej za zgodność z oryginałem </w:t>
      </w:r>
      <w:r w:rsidR="00CF5AC3" w:rsidRPr="002B6BC5">
        <w:rPr>
          <w:color w:val="000000" w:themeColor="text1"/>
        </w:rPr>
        <w:t>przez notariusza lub zgodnie</w:t>
      </w:r>
      <w:r w:rsidR="00A73C4F">
        <w:rPr>
          <w:color w:val="000000" w:themeColor="text1"/>
        </w:rPr>
        <w:t xml:space="preserve">   </w:t>
      </w:r>
      <w:r w:rsidR="00CF5AC3" w:rsidRPr="002B6BC5">
        <w:rPr>
          <w:color w:val="000000" w:themeColor="text1"/>
        </w:rPr>
        <w:t>z przepisami w zakresie uwierzytelniania dokumentów.</w:t>
      </w:r>
    </w:p>
    <w:p w:rsidR="00D27141" w:rsidRPr="002B6BC5" w:rsidRDefault="005A0C6D" w:rsidP="00CF5AC3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5</w:t>
      </w:r>
      <w:r w:rsidR="00D27141" w:rsidRPr="002B6BC5">
        <w:rPr>
          <w:color w:val="000000" w:themeColor="text1"/>
        </w:rPr>
        <w:t xml:space="preserve">. Wszystkie zapisane strony oferty powinny być </w:t>
      </w:r>
      <w:r w:rsidR="00D27141" w:rsidRPr="002B6BC5">
        <w:rPr>
          <w:b/>
          <w:color w:val="000000" w:themeColor="text1"/>
        </w:rPr>
        <w:t>ponumerowane</w:t>
      </w:r>
      <w:r w:rsidR="00D27141" w:rsidRPr="002B6BC5">
        <w:rPr>
          <w:color w:val="000000" w:themeColor="text1"/>
        </w:rPr>
        <w:t xml:space="preserve">. Strony te powinny być </w:t>
      </w:r>
      <w:r w:rsidR="00D27141" w:rsidRPr="002B6BC5">
        <w:rPr>
          <w:b/>
          <w:color w:val="000000" w:themeColor="text1"/>
        </w:rPr>
        <w:t>parafowane</w:t>
      </w:r>
      <w:r w:rsidR="00D27141" w:rsidRPr="002B6BC5">
        <w:rPr>
          <w:color w:val="000000" w:themeColor="text1"/>
        </w:rPr>
        <w:t xml:space="preserve"> przez osobę lub osoby upoważnione do reprezentowania Wykonawcy, zgodnie  z treścią dokumentu określającego status prawny Wykonawcy lub treś</w:t>
      </w:r>
      <w:r w:rsidR="002B6BC5">
        <w:rPr>
          <w:color w:val="000000" w:themeColor="text1"/>
        </w:rPr>
        <w:t xml:space="preserve">cią załączonego </w:t>
      </w:r>
      <w:r w:rsidR="00D27141" w:rsidRPr="002B6BC5">
        <w:rPr>
          <w:color w:val="000000" w:themeColor="text1"/>
        </w:rPr>
        <w:t xml:space="preserve">do oferty pełnomocnictwa. </w:t>
      </w:r>
    </w:p>
    <w:p w:rsidR="005A0C6D" w:rsidRPr="002B6BC5" w:rsidRDefault="005A0C6D" w:rsidP="00CF5AC3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 xml:space="preserve">6. Dokumenty zawarte w ofercie mogą być doręczone w formie oryginałów lub kserokopii opatrzonych klauzulą – za zgodność z oryginałem – i poświadczone parafką z imienną pieczątką Wykonawcy lub czytelnym podpisem. </w:t>
      </w:r>
    </w:p>
    <w:p w:rsidR="00CF5AC3" w:rsidRPr="002B6BC5" w:rsidRDefault="005A0C6D" w:rsidP="004045F5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7</w:t>
      </w:r>
      <w:r w:rsidR="00B3740B" w:rsidRPr="002B6BC5">
        <w:rPr>
          <w:color w:val="000000" w:themeColor="text1"/>
        </w:rPr>
        <w:t xml:space="preserve">. Dokumenty sporządzone w języku obcym są składane w formie oryginału, odpisu, wypisu, wyciągu lub kopii wraz z tłumaczeniem na język polski. </w:t>
      </w:r>
    </w:p>
    <w:p w:rsidR="0003206E" w:rsidRPr="002B6BC5" w:rsidRDefault="005A0C6D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8</w:t>
      </w:r>
      <w:r w:rsidR="00DE2CBE" w:rsidRPr="002B6BC5">
        <w:rPr>
          <w:color w:val="000000" w:themeColor="text1"/>
        </w:rPr>
        <w:t xml:space="preserve">. </w:t>
      </w:r>
      <w:r w:rsidR="0003206E" w:rsidRPr="002B6BC5">
        <w:rPr>
          <w:color w:val="000000" w:themeColor="text1"/>
        </w:rPr>
        <w:t xml:space="preserve">Wszelkie miejsca w ofercie, w których Wykonawca naniósł poprawki lub zmiany wpisywanej </w:t>
      </w:r>
      <w:r w:rsidR="00A73C4F">
        <w:rPr>
          <w:color w:val="000000" w:themeColor="text1"/>
        </w:rPr>
        <w:t xml:space="preserve">          </w:t>
      </w:r>
      <w:r w:rsidR="0003206E" w:rsidRPr="002B6BC5">
        <w:rPr>
          <w:color w:val="000000" w:themeColor="text1"/>
        </w:rPr>
        <w:t>przez siebie treści muszą być parafowane przez osobę (osoby) podpisującą (podpisujące) ofertę.</w:t>
      </w:r>
    </w:p>
    <w:p w:rsidR="005A0C6D" w:rsidRPr="002B6BC5" w:rsidRDefault="005A0C6D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 xml:space="preserve">9. Strony zawierające informacje nie wymagane przez Zamawiającego (np. prospekty reklamowe </w:t>
      </w:r>
      <w:r w:rsidR="00A73C4F">
        <w:rPr>
          <w:color w:val="000000" w:themeColor="text1"/>
        </w:rPr>
        <w:t xml:space="preserve">           </w:t>
      </w:r>
      <w:r w:rsidRPr="002B6BC5">
        <w:rPr>
          <w:color w:val="000000" w:themeColor="text1"/>
        </w:rPr>
        <w:t xml:space="preserve">o firmie, jej działalności itp.) nie muszą być numerowane i parafowane. Należy je umieścić na końcu oferty. </w:t>
      </w:r>
    </w:p>
    <w:p w:rsidR="002679D9" w:rsidRPr="002B6BC5" w:rsidRDefault="002679D9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 xml:space="preserve">10. W przypadku, gdy informacje składane w trakcie postępowania stanowią </w:t>
      </w:r>
      <w:r w:rsidR="00F83B47" w:rsidRPr="002B6BC5">
        <w:rPr>
          <w:b/>
          <w:color w:val="000000" w:themeColor="text1"/>
        </w:rPr>
        <w:t>tajemnicę</w:t>
      </w:r>
      <w:r w:rsidRPr="002B6BC5">
        <w:rPr>
          <w:b/>
          <w:color w:val="000000" w:themeColor="text1"/>
        </w:rPr>
        <w:t xml:space="preserve"> przedsiębiorstwa</w:t>
      </w:r>
      <w:r w:rsidRPr="002B6BC5">
        <w:rPr>
          <w:color w:val="000000" w:themeColor="text1"/>
        </w:rPr>
        <w:t xml:space="preserve"> w rozumieniu przepisów ustawy o zwalczaniu nieuczc</w:t>
      </w:r>
      <w:r w:rsidR="002B6BC5">
        <w:rPr>
          <w:color w:val="000000" w:themeColor="text1"/>
        </w:rPr>
        <w:t xml:space="preserve">iwej konkurencji, </w:t>
      </w:r>
      <w:r w:rsidR="00A73C4F">
        <w:rPr>
          <w:color w:val="000000" w:themeColor="text1"/>
        </w:rPr>
        <w:t xml:space="preserve">                      </w:t>
      </w:r>
      <w:r w:rsidRPr="002B6BC5">
        <w:rPr>
          <w:color w:val="000000" w:themeColor="text1"/>
        </w:rPr>
        <w:t xml:space="preserve">co do których Wykonawca zastrzega, że nie mogą być udostępnione innym uczestnikom postępowania, </w:t>
      </w:r>
      <w:r w:rsidR="009457F7" w:rsidRPr="002B6BC5">
        <w:rPr>
          <w:color w:val="000000" w:themeColor="text1"/>
        </w:rPr>
        <w:t xml:space="preserve">z wyłączeniem informacji, o których mowa w art. 86 ust. 4 </w:t>
      </w:r>
      <w:r w:rsidR="009457F7" w:rsidRPr="002B6BC5">
        <w:rPr>
          <w:iCs/>
          <w:color w:val="000000" w:themeColor="text1"/>
        </w:rPr>
        <w:t>ustawy</w:t>
      </w:r>
      <w:r w:rsidR="009457F7" w:rsidRPr="002B6BC5">
        <w:rPr>
          <w:i/>
          <w:iCs/>
          <w:color w:val="000000" w:themeColor="text1"/>
        </w:rPr>
        <w:t>,</w:t>
      </w:r>
      <w:r w:rsidR="00A73C4F">
        <w:rPr>
          <w:i/>
          <w:iCs/>
          <w:color w:val="000000" w:themeColor="text1"/>
        </w:rPr>
        <w:t xml:space="preserve"> </w:t>
      </w:r>
      <w:r w:rsidRPr="002B6BC5">
        <w:rPr>
          <w:color w:val="000000" w:themeColor="text1"/>
        </w:rPr>
        <w:t>muszą być opatrzone klauzulą: „Nie udostępnić innym uczestnikom postępowania” i załączone do oferty jako odrębna część, niezłączona z ofertą w sposób trwały.</w:t>
      </w:r>
      <w:r w:rsidR="009457F7" w:rsidRPr="002B6BC5">
        <w:rPr>
          <w:color w:val="000000" w:themeColor="text1"/>
        </w:rPr>
        <w:t xml:space="preserve"> Niedopełnienie powyższego skutkuje jawnością całej oferty.</w:t>
      </w:r>
    </w:p>
    <w:p w:rsidR="0003206E" w:rsidRPr="002B6BC5" w:rsidRDefault="002679D9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lastRenderedPageBreak/>
        <w:t>11</w:t>
      </w:r>
      <w:r w:rsidR="0003206E" w:rsidRPr="002B6BC5">
        <w:rPr>
          <w:color w:val="000000" w:themeColor="text1"/>
        </w:rPr>
        <w:t>. Wykonawca ponosi wszelkie koszty przygotowania oferty. Zamawiający nie przewiduje zwrotu kosztów udziału w postępowaniu dla Wykona</w:t>
      </w:r>
      <w:r w:rsidR="000712CD">
        <w:rPr>
          <w:color w:val="000000" w:themeColor="text1"/>
        </w:rPr>
        <w:t>wców.</w:t>
      </w:r>
    </w:p>
    <w:p w:rsidR="005A0C6D" w:rsidRPr="002B6BC5" w:rsidRDefault="00DC3DAE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4016" behindDoc="1" locked="0" layoutInCell="1" allowOverlap="1">
                <wp:simplePos x="0" y="0"/>
                <wp:positionH relativeFrom="column">
                  <wp:posOffset>1811655</wp:posOffset>
                </wp:positionH>
                <wp:positionV relativeFrom="paragraph">
                  <wp:posOffset>204470</wp:posOffset>
                </wp:positionV>
                <wp:extent cx="2136775" cy="254635"/>
                <wp:effectExtent l="0" t="0" r="0" b="0"/>
                <wp:wrapNone/>
                <wp:docPr id="19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67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57BCD1" id="Rectangle 16" o:spid="_x0000_s1026" style="position:absolute;margin-left:142.65pt;margin-top:16.1pt;width:168.25pt;height:20.05pt;z-index:-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"/>
            </w:pict>
          </mc:Fallback>
        </mc:AlternateContent>
      </w:r>
    </w:p>
    <w:p w:rsidR="005A0C6D" w:rsidRPr="002B6BC5" w:rsidRDefault="005A0C6D" w:rsidP="005A0C6D">
      <w:pPr>
        <w:tabs>
          <w:tab w:val="left" w:pos="5386"/>
        </w:tabs>
        <w:spacing w:after="80"/>
        <w:jc w:val="center"/>
        <w:rPr>
          <w:b/>
          <w:color w:val="000000" w:themeColor="text1"/>
        </w:rPr>
      </w:pPr>
      <w:r w:rsidRPr="002B6BC5">
        <w:rPr>
          <w:b/>
          <w:color w:val="000000" w:themeColor="text1"/>
        </w:rPr>
        <w:t>ZALECENIA PORZĄDKOWE:</w:t>
      </w:r>
    </w:p>
    <w:p w:rsidR="0003206E" w:rsidRPr="002B6BC5" w:rsidRDefault="005A0C6D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1</w:t>
      </w:r>
      <w:r w:rsidR="0003206E" w:rsidRPr="002B6BC5">
        <w:rPr>
          <w:color w:val="000000" w:themeColor="text1"/>
        </w:rPr>
        <w:t>. Oferta powinna być sporządzona w 1 egzemplarzu, w formacie nie większym niż A4.</w:t>
      </w:r>
    </w:p>
    <w:p w:rsidR="0003206E" w:rsidRPr="002B6BC5" w:rsidRDefault="005A0C6D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>2</w:t>
      </w:r>
      <w:r w:rsidR="0003206E" w:rsidRPr="002B6BC5">
        <w:rPr>
          <w:color w:val="000000" w:themeColor="text1"/>
        </w:rPr>
        <w:t xml:space="preserve">. Całość oferty powinna być złożona w formie uniemożliwiającej jej przypadkowe zdekompletowanie. </w:t>
      </w:r>
    </w:p>
    <w:p w:rsidR="0003206E" w:rsidRDefault="005A0C6D" w:rsidP="0003206E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2B6BC5">
        <w:rPr>
          <w:color w:val="000000" w:themeColor="text1"/>
        </w:rPr>
        <w:t xml:space="preserve">3. </w:t>
      </w:r>
      <w:r w:rsidR="0003206E" w:rsidRPr="002B6BC5">
        <w:rPr>
          <w:color w:val="000000" w:themeColor="text1"/>
        </w:rPr>
        <w:t xml:space="preserve">Oferta powinna zostać złożona w zapieczętowanej i nieprzejrzystej kopercie, uniemożliwiającej zapoznanie się z jej treścią przed terminem otwarcia ofert. </w:t>
      </w:r>
      <w:r w:rsidR="00922E92" w:rsidRPr="002B6BC5">
        <w:rPr>
          <w:color w:val="000000" w:themeColor="text1"/>
        </w:rPr>
        <w:t xml:space="preserve">Koperta powinna zawierać </w:t>
      </w:r>
      <w:r w:rsidR="00922E92" w:rsidRPr="002B6BC5">
        <w:rPr>
          <w:b/>
          <w:color w:val="000000" w:themeColor="text1"/>
        </w:rPr>
        <w:t>nazwę i adres Wykonawcy</w:t>
      </w:r>
      <w:r w:rsidR="00922E92" w:rsidRPr="002B6BC5">
        <w:rPr>
          <w:color w:val="000000" w:themeColor="text1"/>
        </w:rPr>
        <w:t xml:space="preserve"> oraz następujące informacje:</w:t>
      </w:r>
    </w:p>
    <w:p w:rsidR="00865D1A" w:rsidRDefault="00865D1A" w:rsidP="00830F88">
      <w:pPr>
        <w:tabs>
          <w:tab w:val="left" w:pos="5386"/>
        </w:tabs>
        <w:spacing w:after="0"/>
        <w:rPr>
          <w:b/>
          <w:i/>
          <w:color w:val="000000" w:themeColor="text1"/>
        </w:rPr>
      </w:pPr>
    </w:p>
    <w:p w:rsidR="00865D1A" w:rsidRDefault="00865D1A" w:rsidP="00922E92">
      <w:pPr>
        <w:tabs>
          <w:tab w:val="left" w:pos="5386"/>
        </w:tabs>
        <w:spacing w:after="0"/>
        <w:jc w:val="center"/>
        <w:rPr>
          <w:b/>
          <w:i/>
          <w:color w:val="000000" w:themeColor="text1"/>
        </w:rPr>
      </w:pPr>
    </w:p>
    <w:p w:rsidR="00865D1A" w:rsidRDefault="00865D1A" w:rsidP="00922E92">
      <w:pPr>
        <w:tabs>
          <w:tab w:val="left" w:pos="5386"/>
        </w:tabs>
        <w:spacing w:after="0"/>
        <w:jc w:val="center"/>
        <w:rPr>
          <w:b/>
          <w:i/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6064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4147185" cy="1396365"/>
                <wp:effectExtent l="0" t="0" r="24765" b="13335"/>
                <wp:wrapNone/>
                <wp:docPr id="18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7185" cy="1396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C1D020" id="Rectangle 16" o:spid="_x0000_s1026" style="position:absolute;margin-left:0;margin-top:.7pt;width:326.55pt;height:109.95pt;z-index:-2515804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">
                <w10:wrap anchorx="margin"/>
              </v:rect>
            </w:pict>
          </mc:Fallback>
        </mc:AlternateContent>
      </w:r>
    </w:p>
    <w:p w:rsidR="00922E92" w:rsidRPr="002B6BC5" w:rsidRDefault="00922E92" w:rsidP="00922E92">
      <w:pPr>
        <w:tabs>
          <w:tab w:val="left" w:pos="5386"/>
        </w:tabs>
        <w:spacing w:after="0"/>
        <w:jc w:val="center"/>
        <w:rPr>
          <w:b/>
          <w:i/>
          <w:color w:val="000000" w:themeColor="text1"/>
        </w:rPr>
      </w:pPr>
      <w:r w:rsidRPr="002B6BC5">
        <w:rPr>
          <w:b/>
          <w:i/>
          <w:color w:val="000000" w:themeColor="text1"/>
        </w:rPr>
        <w:t>Powiat Oleśnicki</w:t>
      </w:r>
    </w:p>
    <w:p w:rsidR="00922E92" w:rsidRPr="002B6BC5" w:rsidRDefault="00922E92" w:rsidP="00922E92">
      <w:pPr>
        <w:tabs>
          <w:tab w:val="left" w:pos="5386"/>
        </w:tabs>
        <w:spacing w:after="0"/>
        <w:jc w:val="center"/>
        <w:rPr>
          <w:b/>
          <w:i/>
          <w:color w:val="000000" w:themeColor="text1"/>
        </w:rPr>
      </w:pPr>
      <w:r w:rsidRPr="002B6BC5">
        <w:rPr>
          <w:b/>
          <w:i/>
          <w:color w:val="000000" w:themeColor="text1"/>
        </w:rPr>
        <w:t>ul. J. Słowackiego 10</w:t>
      </w:r>
    </w:p>
    <w:p w:rsidR="00922E92" w:rsidRPr="002B6BC5" w:rsidRDefault="00922E92" w:rsidP="00922E92">
      <w:pPr>
        <w:tabs>
          <w:tab w:val="left" w:pos="5386"/>
        </w:tabs>
        <w:spacing w:after="0"/>
        <w:jc w:val="center"/>
        <w:rPr>
          <w:b/>
          <w:i/>
          <w:color w:val="000000" w:themeColor="text1"/>
        </w:rPr>
      </w:pPr>
      <w:r w:rsidRPr="002B6BC5">
        <w:rPr>
          <w:b/>
          <w:i/>
          <w:color w:val="000000" w:themeColor="text1"/>
        </w:rPr>
        <w:t>56-400 Oleśnica</w:t>
      </w:r>
    </w:p>
    <w:p w:rsidR="00922E92" w:rsidRPr="002B6BC5" w:rsidRDefault="00922E92" w:rsidP="00922E92">
      <w:pPr>
        <w:tabs>
          <w:tab w:val="left" w:pos="5386"/>
        </w:tabs>
        <w:spacing w:after="0"/>
        <w:jc w:val="center"/>
        <w:rPr>
          <w:b/>
          <w:i/>
          <w:color w:val="000000" w:themeColor="text1"/>
        </w:rPr>
      </w:pPr>
      <w:r w:rsidRPr="002B6BC5">
        <w:rPr>
          <w:b/>
          <w:i/>
          <w:color w:val="000000" w:themeColor="text1"/>
        </w:rPr>
        <w:t>Oferta – „</w:t>
      </w:r>
      <w:r w:rsidR="00F77B41">
        <w:rPr>
          <w:b/>
          <w:i/>
          <w:color w:val="000000" w:themeColor="text1"/>
        </w:rPr>
        <w:t>organizacja egzaminów</w:t>
      </w:r>
      <w:r w:rsidR="006C53C2">
        <w:rPr>
          <w:b/>
          <w:i/>
          <w:color w:val="000000" w:themeColor="text1"/>
        </w:rPr>
        <w:t xml:space="preserve"> dla uczniów i nauczycieli</w:t>
      </w:r>
      <w:r w:rsidRPr="002B6BC5">
        <w:rPr>
          <w:b/>
          <w:i/>
          <w:color w:val="000000" w:themeColor="text1"/>
        </w:rPr>
        <w:t>”</w:t>
      </w:r>
    </w:p>
    <w:p w:rsidR="00922E92" w:rsidRPr="002B6BC5" w:rsidRDefault="00922E92" w:rsidP="00922E92">
      <w:pPr>
        <w:tabs>
          <w:tab w:val="left" w:pos="5386"/>
        </w:tabs>
        <w:spacing w:after="0"/>
        <w:jc w:val="center"/>
        <w:rPr>
          <w:b/>
          <w:i/>
          <w:color w:val="000000" w:themeColor="text1"/>
        </w:rPr>
      </w:pPr>
      <w:r w:rsidRPr="002B6BC5">
        <w:rPr>
          <w:b/>
          <w:i/>
          <w:color w:val="000000" w:themeColor="text1"/>
        </w:rPr>
        <w:t xml:space="preserve">Nie otwierać przed </w:t>
      </w:r>
      <w:r w:rsidRPr="00F50A5E">
        <w:rPr>
          <w:b/>
          <w:i/>
        </w:rPr>
        <w:t xml:space="preserve">dniem </w:t>
      </w:r>
      <w:r w:rsidR="00D722FD" w:rsidRPr="00F50A5E">
        <w:rPr>
          <w:b/>
          <w:i/>
        </w:rPr>
        <w:t>1</w:t>
      </w:r>
      <w:r w:rsidR="00A25FE8">
        <w:rPr>
          <w:b/>
          <w:i/>
        </w:rPr>
        <w:t>9</w:t>
      </w:r>
      <w:r w:rsidR="004B5F34" w:rsidRPr="00F50A5E">
        <w:rPr>
          <w:b/>
          <w:i/>
        </w:rPr>
        <w:t>.</w:t>
      </w:r>
      <w:r w:rsidR="006C53C2" w:rsidRPr="00F50A5E">
        <w:rPr>
          <w:b/>
          <w:i/>
        </w:rPr>
        <w:t>0</w:t>
      </w:r>
      <w:r w:rsidR="00D722FD" w:rsidRPr="00F50A5E">
        <w:rPr>
          <w:b/>
          <w:i/>
        </w:rPr>
        <w:t>4</w:t>
      </w:r>
      <w:r w:rsidRPr="00F50A5E">
        <w:rPr>
          <w:b/>
          <w:i/>
        </w:rPr>
        <w:t>.201</w:t>
      </w:r>
      <w:r w:rsidR="006C53C2" w:rsidRPr="00F50A5E">
        <w:rPr>
          <w:b/>
          <w:i/>
        </w:rPr>
        <w:t>8</w:t>
      </w:r>
      <w:r w:rsidRPr="00F50A5E">
        <w:rPr>
          <w:b/>
          <w:i/>
        </w:rPr>
        <w:t>r</w:t>
      </w:r>
      <w:r w:rsidRPr="003152CB">
        <w:rPr>
          <w:b/>
          <w:i/>
        </w:rPr>
        <w:t xml:space="preserve">.  </w:t>
      </w:r>
      <w:r w:rsidR="000A19CE" w:rsidRPr="003152CB">
        <w:rPr>
          <w:b/>
          <w:i/>
        </w:rPr>
        <w:t xml:space="preserve">do </w:t>
      </w:r>
      <w:r w:rsidRPr="003152CB">
        <w:rPr>
          <w:b/>
          <w:i/>
        </w:rPr>
        <w:t>godz. 1</w:t>
      </w:r>
      <w:r w:rsidR="00A25FE8">
        <w:rPr>
          <w:b/>
          <w:i/>
        </w:rPr>
        <w:t>1</w:t>
      </w:r>
      <w:r w:rsidRPr="003152CB">
        <w:rPr>
          <w:b/>
          <w:i/>
        </w:rPr>
        <w:t>.00</w:t>
      </w:r>
    </w:p>
    <w:p w:rsidR="00A73C4F" w:rsidRPr="000A19CE" w:rsidRDefault="00865D1A" w:rsidP="00865D1A">
      <w:pPr>
        <w:tabs>
          <w:tab w:val="center" w:pos="4536"/>
          <w:tab w:val="left" w:pos="5386"/>
          <w:tab w:val="left" w:pos="7125"/>
        </w:tabs>
        <w:spacing w:after="0"/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ab/>
      </w:r>
      <w:r w:rsidR="00922E92" w:rsidRPr="002B6BC5">
        <w:rPr>
          <w:b/>
          <w:i/>
          <w:color w:val="000000" w:themeColor="text1"/>
        </w:rPr>
        <w:t xml:space="preserve">Nr sprawy: </w:t>
      </w:r>
      <w:r w:rsidR="000A19CE">
        <w:rPr>
          <w:b/>
          <w:i/>
          <w:color w:val="000000" w:themeColor="text1"/>
        </w:rPr>
        <w:t>Z</w:t>
      </w:r>
      <w:r w:rsidR="00922E92" w:rsidRPr="002B6BC5">
        <w:rPr>
          <w:b/>
          <w:i/>
          <w:color w:val="000000" w:themeColor="text1"/>
        </w:rPr>
        <w:t>P.272.1.</w:t>
      </w:r>
      <w:r w:rsidR="00D722FD">
        <w:rPr>
          <w:b/>
          <w:i/>
          <w:color w:val="000000" w:themeColor="text1"/>
        </w:rPr>
        <w:t>5</w:t>
      </w:r>
      <w:r w:rsidR="00922E92" w:rsidRPr="002B6BC5">
        <w:rPr>
          <w:b/>
          <w:i/>
          <w:color w:val="000000" w:themeColor="text1"/>
        </w:rPr>
        <w:t>.201</w:t>
      </w:r>
      <w:r w:rsidR="00F77B41">
        <w:rPr>
          <w:b/>
          <w:i/>
          <w:color w:val="000000" w:themeColor="text1"/>
        </w:rPr>
        <w:t>8</w:t>
      </w:r>
      <w:r>
        <w:rPr>
          <w:b/>
          <w:i/>
          <w:color w:val="000000" w:themeColor="text1"/>
        </w:rPr>
        <w:tab/>
      </w:r>
    </w:p>
    <w:p w:rsidR="000B1DA5" w:rsidRPr="006E1139" w:rsidRDefault="00865D1A" w:rsidP="00865D1A">
      <w:pPr>
        <w:tabs>
          <w:tab w:val="left" w:pos="7125"/>
        </w:tabs>
        <w:spacing w:after="80"/>
        <w:ind w:left="426"/>
        <w:rPr>
          <w:b/>
          <w:color w:val="000000" w:themeColor="text1"/>
          <w:sz w:val="12"/>
          <w:szCs w:val="12"/>
        </w:rPr>
      </w:pPr>
      <w:r>
        <w:rPr>
          <w:b/>
          <w:color w:val="000000" w:themeColor="text1"/>
          <w:sz w:val="12"/>
          <w:szCs w:val="12"/>
        </w:rPr>
        <w:tab/>
      </w:r>
    </w:p>
    <w:p w:rsidR="00865D1A" w:rsidRDefault="00865D1A" w:rsidP="000B1DA5">
      <w:pPr>
        <w:tabs>
          <w:tab w:val="left" w:pos="5386"/>
        </w:tabs>
        <w:spacing w:after="80"/>
        <w:ind w:left="426"/>
        <w:jc w:val="center"/>
        <w:rPr>
          <w:b/>
          <w:color w:val="000000" w:themeColor="text1"/>
        </w:rPr>
      </w:pPr>
    </w:p>
    <w:p w:rsidR="00865D1A" w:rsidRDefault="00865D1A" w:rsidP="000B1DA5">
      <w:pPr>
        <w:tabs>
          <w:tab w:val="left" w:pos="5386"/>
        </w:tabs>
        <w:spacing w:after="80"/>
        <w:ind w:left="426"/>
        <w:jc w:val="center"/>
        <w:rPr>
          <w:b/>
          <w:color w:val="000000" w:themeColor="text1"/>
        </w:rPr>
      </w:pPr>
    </w:p>
    <w:p w:rsidR="000B1DA5" w:rsidRPr="00E977E4" w:rsidRDefault="00DC3DAE" w:rsidP="000B1DA5">
      <w:pPr>
        <w:tabs>
          <w:tab w:val="left" w:pos="5386"/>
        </w:tabs>
        <w:spacing w:after="80"/>
        <w:ind w:left="426"/>
        <w:jc w:val="center"/>
        <w:rPr>
          <w:b/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7088" behindDoc="1" locked="0" layoutInCell="1" allowOverlap="1">
                <wp:simplePos x="0" y="0"/>
                <wp:positionH relativeFrom="column">
                  <wp:posOffset>1974850</wp:posOffset>
                </wp:positionH>
                <wp:positionV relativeFrom="paragraph">
                  <wp:posOffset>-61595</wp:posOffset>
                </wp:positionV>
                <wp:extent cx="2136775" cy="254635"/>
                <wp:effectExtent l="0" t="0" r="0" b="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67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1444AC" id="Rectangle 16" o:spid="_x0000_s1026" style="position:absolute;margin-left:155.5pt;margin-top:-4.85pt;width:168.25pt;height:20.05pt;z-index:-25157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"/>
            </w:pict>
          </mc:Fallback>
        </mc:AlternateContent>
      </w:r>
      <w:r w:rsidR="000B1DA5" w:rsidRPr="00E977E4">
        <w:rPr>
          <w:b/>
          <w:color w:val="000000" w:themeColor="text1"/>
        </w:rPr>
        <w:t>ZMIANA/WYCOFANIE OFERTY:</w:t>
      </w:r>
    </w:p>
    <w:p w:rsidR="00865D1A" w:rsidRDefault="00865D1A" w:rsidP="000B1DA5">
      <w:pPr>
        <w:widowControl w:val="0"/>
        <w:suppressAutoHyphens/>
        <w:spacing w:after="0"/>
        <w:jc w:val="both"/>
        <w:rPr>
          <w:color w:val="000000" w:themeColor="text1"/>
        </w:rPr>
      </w:pPr>
    </w:p>
    <w:p w:rsidR="00E977E4" w:rsidRDefault="000B1DA5" w:rsidP="000B1DA5">
      <w:pPr>
        <w:widowControl w:val="0"/>
        <w:suppressAutoHyphens/>
        <w:spacing w:after="0"/>
        <w:jc w:val="both"/>
        <w:rPr>
          <w:color w:val="000000" w:themeColor="text1"/>
        </w:rPr>
      </w:pPr>
      <w:r w:rsidRPr="00E977E4">
        <w:rPr>
          <w:color w:val="000000" w:themeColor="text1"/>
        </w:rPr>
        <w:t xml:space="preserve">1. Wykonawca może, przed upływem terminu składania ofert, zmienić poprzez złożenie pisemnego powiadomienia z dopiskiem na kopercie opatrzonej danymi Wykonawcy </w:t>
      </w:r>
      <w:r w:rsidRPr="00E977E4">
        <w:rPr>
          <w:i/>
          <w:color w:val="000000" w:themeColor="text1"/>
        </w:rPr>
        <w:t xml:space="preserve">„Zmiana oferty – dot. sprawy nr </w:t>
      </w:r>
      <w:r w:rsidR="000A19CE">
        <w:rPr>
          <w:i/>
          <w:color w:val="000000" w:themeColor="text1"/>
        </w:rPr>
        <w:t>Z</w:t>
      </w:r>
      <w:r w:rsidRPr="00E977E4">
        <w:rPr>
          <w:i/>
          <w:color w:val="000000" w:themeColor="text1"/>
        </w:rPr>
        <w:t>P.272.1.</w:t>
      </w:r>
      <w:r w:rsidR="00D722FD">
        <w:rPr>
          <w:i/>
          <w:color w:val="000000" w:themeColor="text1"/>
        </w:rPr>
        <w:t>5</w:t>
      </w:r>
      <w:r w:rsidRPr="00E977E4">
        <w:rPr>
          <w:i/>
          <w:color w:val="000000" w:themeColor="text1"/>
        </w:rPr>
        <w:t>.201</w:t>
      </w:r>
      <w:r w:rsidR="00F77B41">
        <w:rPr>
          <w:i/>
          <w:color w:val="000000" w:themeColor="text1"/>
        </w:rPr>
        <w:t>8</w:t>
      </w:r>
      <w:r w:rsidRPr="00E977E4">
        <w:rPr>
          <w:i/>
          <w:color w:val="000000" w:themeColor="text1"/>
        </w:rPr>
        <w:t xml:space="preserve">, nie </w:t>
      </w:r>
      <w:r w:rsidRPr="003152CB">
        <w:rPr>
          <w:i/>
        </w:rPr>
        <w:t xml:space="preserve">otwierać przed </w:t>
      </w:r>
      <w:r w:rsidR="00D722FD" w:rsidRPr="00F50A5E">
        <w:rPr>
          <w:i/>
        </w:rPr>
        <w:t>1</w:t>
      </w:r>
      <w:r w:rsidR="00A25FE8">
        <w:rPr>
          <w:i/>
        </w:rPr>
        <w:t>9</w:t>
      </w:r>
      <w:r w:rsidR="004B5F34" w:rsidRPr="00F50A5E">
        <w:rPr>
          <w:i/>
        </w:rPr>
        <w:t>.</w:t>
      </w:r>
      <w:r w:rsidR="006C53C2" w:rsidRPr="00F50A5E">
        <w:rPr>
          <w:i/>
        </w:rPr>
        <w:t>0</w:t>
      </w:r>
      <w:r w:rsidR="00D722FD" w:rsidRPr="00F50A5E">
        <w:rPr>
          <w:i/>
        </w:rPr>
        <w:t>4</w:t>
      </w:r>
      <w:r w:rsidRPr="00F50A5E">
        <w:rPr>
          <w:i/>
        </w:rPr>
        <w:t>.201</w:t>
      </w:r>
      <w:r w:rsidR="006C53C2" w:rsidRPr="00F50A5E">
        <w:rPr>
          <w:i/>
        </w:rPr>
        <w:t>8</w:t>
      </w:r>
      <w:r w:rsidRPr="00F50A5E">
        <w:rPr>
          <w:i/>
        </w:rPr>
        <w:t>r</w:t>
      </w:r>
      <w:r w:rsidRPr="00D722FD">
        <w:rPr>
          <w:i/>
          <w:color w:val="FF0000"/>
        </w:rPr>
        <w:t xml:space="preserve">. </w:t>
      </w:r>
      <w:r w:rsidR="000A19CE" w:rsidRPr="003152CB">
        <w:rPr>
          <w:i/>
        </w:rPr>
        <w:t xml:space="preserve">do </w:t>
      </w:r>
      <w:r w:rsidRPr="003152CB">
        <w:rPr>
          <w:i/>
        </w:rPr>
        <w:t>godz. 1</w:t>
      </w:r>
      <w:r w:rsidR="00A25FE8">
        <w:rPr>
          <w:i/>
        </w:rPr>
        <w:t>1</w:t>
      </w:r>
      <w:r w:rsidRPr="003152CB">
        <w:rPr>
          <w:i/>
        </w:rPr>
        <w:t>.00</w:t>
      </w:r>
      <w:r w:rsidRPr="00E977E4">
        <w:rPr>
          <w:i/>
          <w:color w:val="000000" w:themeColor="text1"/>
        </w:rPr>
        <w:t>”</w:t>
      </w:r>
      <w:r w:rsidR="00052A16">
        <w:rPr>
          <w:i/>
          <w:color w:val="000000" w:themeColor="text1"/>
        </w:rPr>
        <w:t xml:space="preserve"> </w:t>
      </w:r>
      <w:r w:rsidRPr="00E977E4">
        <w:rPr>
          <w:color w:val="000000" w:themeColor="text1"/>
        </w:rPr>
        <w:t xml:space="preserve">lub wycofać ofertę, poprzez złożenie pisemnego Powiadomienia z dopiskiem na kopercie opatrzonej danymi Wykonawcy </w:t>
      </w:r>
      <w:r w:rsidRPr="00E977E4">
        <w:rPr>
          <w:i/>
          <w:color w:val="000000" w:themeColor="text1"/>
        </w:rPr>
        <w:t xml:space="preserve">„Wycofanie oferty – dot. sprawy nr </w:t>
      </w:r>
      <w:r w:rsidR="000A19CE">
        <w:rPr>
          <w:i/>
          <w:color w:val="000000" w:themeColor="text1"/>
        </w:rPr>
        <w:t>Z</w:t>
      </w:r>
      <w:r w:rsidRPr="00E977E4">
        <w:rPr>
          <w:i/>
          <w:color w:val="000000" w:themeColor="text1"/>
        </w:rPr>
        <w:t>P.272.1.</w:t>
      </w:r>
      <w:r w:rsidR="00D722FD">
        <w:rPr>
          <w:i/>
          <w:color w:val="000000" w:themeColor="text1"/>
        </w:rPr>
        <w:t>5</w:t>
      </w:r>
      <w:r w:rsidRPr="00E977E4">
        <w:rPr>
          <w:i/>
          <w:color w:val="000000" w:themeColor="text1"/>
        </w:rPr>
        <w:t>.201</w:t>
      </w:r>
      <w:r w:rsidR="00F77B41">
        <w:rPr>
          <w:i/>
          <w:color w:val="000000" w:themeColor="text1"/>
        </w:rPr>
        <w:t>8</w:t>
      </w:r>
      <w:r w:rsidRPr="00E977E4">
        <w:rPr>
          <w:i/>
          <w:color w:val="000000" w:themeColor="text1"/>
        </w:rPr>
        <w:t>”</w:t>
      </w:r>
      <w:r w:rsidRPr="00E977E4">
        <w:rPr>
          <w:color w:val="000000" w:themeColor="text1"/>
        </w:rPr>
        <w:t xml:space="preserve">.                 </w:t>
      </w:r>
    </w:p>
    <w:p w:rsidR="000B1DA5" w:rsidRPr="000712CD" w:rsidRDefault="000B1DA5" w:rsidP="000712CD">
      <w:pPr>
        <w:widowControl w:val="0"/>
        <w:suppressAutoHyphens/>
        <w:spacing w:after="0"/>
        <w:jc w:val="both"/>
        <w:rPr>
          <w:color w:val="000000" w:themeColor="text1"/>
        </w:rPr>
      </w:pPr>
      <w:r w:rsidRPr="00E977E4">
        <w:rPr>
          <w:color w:val="000000" w:themeColor="text1"/>
        </w:rPr>
        <w:t xml:space="preserve">2. Do pisma o wycofaniu oferty musi być załączony dokument, z którego wynika prawo osoby podpisującej informację do reprezentowania Wykonawcy. </w:t>
      </w:r>
    </w:p>
    <w:p w:rsidR="00E977E4" w:rsidRDefault="00E977E4" w:rsidP="004045F5">
      <w:pPr>
        <w:pStyle w:val="Tekstpodstawowy"/>
        <w:spacing w:line="240" w:lineRule="auto"/>
        <w:ind w:right="57"/>
        <w:rPr>
          <w:sz w:val="22"/>
          <w:szCs w:val="22"/>
        </w:rPr>
      </w:pPr>
    </w:p>
    <w:p w:rsidR="00511883" w:rsidRPr="00A12C7F" w:rsidRDefault="00DC3DAE" w:rsidP="00511883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9136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1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3F76CD" id="Rectangle 7" o:spid="_x0000_s1026" style="position:absolute;margin-left:-2.25pt;margin-top:-.6pt;width:455.05pt;height:15.9pt;z-index:-25157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" fillcolor="black [3213]"/>
            </w:pict>
          </mc:Fallback>
        </mc:AlternateContent>
      </w:r>
      <w:r w:rsidR="00511883">
        <w:rPr>
          <w:b/>
          <w:color w:val="FFFFFF" w:themeColor="background1"/>
          <w:sz w:val="24"/>
          <w:szCs w:val="24"/>
        </w:rPr>
        <w:t>ROZDZIAŁ XI</w:t>
      </w:r>
      <w:r w:rsidR="00632E5F">
        <w:rPr>
          <w:b/>
          <w:color w:val="FFFFFF" w:themeColor="background1"/>
          <w:sz w:val="24"/>
          <w:szCs w:val="24"/>
        </w:rPr>
        <w:t>II</w:t>
      </w:r>
      <w:r w:rsidR="00511883">
        <w:rPr>
          <w:b/>
          <w:color w:val="FFFFFF" w:themeColor="background1"/>
          <w:sz w:val="24"/>
          <w:szCs w:val="24"/>
        </w:rPr>
        <w:t xml:space="preserve"> – MIEJSCE ORAZ TERMIN SKŁADANIA I OTWARCIA OFERT</w:t>
      </w:r>
    </w:p>
    <w:p w:rsidR="00511883" w:rsidRDefault="00DC3DAE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b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43232" behindDoc="1" locked="0" layoutInCell="1" allowOverlap="1">
                <wp:simplePos x="0" y="0"/>
                <wp:positionH relativeFrom="column">
                  <wp:posOffset>1726565</wp:posOffset>
                </wp:positionH>
                <wp:positionV relativeFrom="paragraph">
                  <wp:posOffset>163195</wp:posOffset>
                </wp:positionV>
                <wp:extent cx="2136775" cy="254635"/>
                <wp:effectExtent l="0" t="0" r="0" b="0"/>
                <wp:wrapNone/>
                <wp:docPr id="14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67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EFE438" id="Rectangle 16" o:spid="_x0000_s1026" style="position:absolute;margin-left:135.95pt;margin-top:12.85pt;width:168.25pt;height:20.05pt;z-index:-25157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"/>
            </w:pict>
          </mc:Fallback>
        </mc:AlternateContent>
      </w:r>
    </w:p>
    <w:p w:rsidR="00511883" w:rsidRDefault="00511883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b/>
          <w:sz w:val="22"/>
          <w:szCs w:val="22"/>
        </w:rPr>
      </w:pPr>
      <w:r w:rsidRPr="00E977E4">
        <w:rPr>
          <w:rFonts w:asciiTheme="minorHAnsi" w:hAnsiTheme="minorHAnsi"/>
          <w:b/>
          <w:sz w:val="22"/>
          <w:szCs w:val="22"/>
        </w:rPr>
        <w:t>TERMIN SKŁADANIA OFERT:</w:t>
      </w:r>
    </w:p>
    <w:p w:rsidR="00865D1A" w:rsidRPr="00E977E4" w:rsidRDefault="00865D1A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sz w:val="22"/>
          <w:szCs w:val="22"/>
        </w:rPr>
      </w:pPr>
    </w:p>
    <w:p w:rsidR="006E1139" w:rsidRDefault="00DC3DAE" w:rsidP="006E1139">
      <w:pPr>
        <w:pStyle w:val="Tekstpodstawowy"/>
        <w:spacing w:line="240" w:lineRule="auto"/>
        <w:ind w:right="57"/>
        <w:jc w:val="center"/>
        <w:rPr>
          <w:rFonts w:asciiTheme="minorHAnsi" w:hAnsiTheme="minorHAnsi"/>
          <w:i/>
          <w:color w:val="000000" w:themeColor="text1"/>
          <w:sz w:val="21"/>
          <w:szCs w:val="21"/>
        </w:rPr>
      </w:pPr>
      <w:r>
        <w:rPr>
          <w:rFonts w:asciiTheme="minorHAnsi" w:hAnsi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5280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105410</wp:posOffset>
                </wp:positionV>
                <wp:extent cx="5848350" cy="561975"/>
                <wp:effectExtent l="0" t="0" r="0" b="9525"/>
                <wp:wrapNone/>
                <wp:docPr id="13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4835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57B21D" id="Rectangle 16" o:spid="_x0000_s1026" style="position:absolute;margin-left:-2.25pt;margin-top:8.3pt;width:460.5pt;height:44.25pt;z-index:-25157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"/>
            </w:pict>
          </mc:Fallback>
        </mc:AlternateContent>
      </w:r>
    </w:p>
    <w:p w:rsidR="00E977E4" w:rsidRPr="000A19CE" w:rsidRDefault="00511883" w:rsidP="006E1139">
      <w:pPr>
        <w:pStyle w:val="Tekstpodstawowy"/>
        <w:spacing w:line="240" w:lineRule="auto"/>
        <w:ind w:right="57"/>
        <w:jc w:val="center"/>
        <w:rPr>
          <w:rFonts w:asciiTheme="minorHAnsi" w:hAnsiTheme="minorHAnsi"/>
          <w:color w:val="FF0000"/>
          <w:sz w:val="22"/>
          <w:szCs w:val="22"/>
        </w:rPr>
      </w:pPr>
      <w:r w:rsidRPr="006E1139">
        <w:rPr>
          <w:rFonts w:asciiTheme="minorHAnsi" w:hAnsiTheme="minorHAnsi"/>
          <w:i/>
          <w:color w:val="000000" w:themeColor="text1"/>
          <w:sz w:val="21"/>
          <w:szCs w:val="21"/>
        </w:rPr>
        <w:t xml:space="preserve">Ofertę należy złożyć w sposób gwarantujący nienaruszalność, w zamkniętej, nieprzezroczystej kopercie, </w:t>
      </w:r>
      <w:r w:rsidR="006E1139">
        <w:rPr>
          <w:rFonts w:asciiTheme="minorHAnsi" w:hAnsiTheme="minorHAnsi"/>
          <w:i/>
          <w:color w:val="000000" w:themeColor="text1"/>
          <w:sz w:val="21"/>
          <w:szCs w:val="21"/>
        </w:rPr>
        <w:t xml:space="preserve">              </w:t>
      </w:r>
      <w:r w:rsidRPr="006E1139">
        <w:rPr>
          <w:rFonts w:asciiTheme="minorHAnsi" w:hAnsiTheme="minorHAnsi"/>
          <w:i/>
          <w:color w:val="000000" w:themeColor="text1"/>
          <w:sz w:val="21"/>
          <w:szCs w:val="21"/>
        </w:rPr>
        <w:t xml:space="preserve">w siedzibie Zamawiającego – </w:t>
      </w:r>
      <w:r w:rsidRPr="006E1139">
        <w:rPr>
          <w:rFonts w:asciiTheme="minorHAnsi" w:hAnsiTheme="minorHAnsi"/>
          <w:b/>
          <w:i/>
          <w:color w:val="000000" w:themeColor="text1"/>
          <w:sz w:val="21"/>
          <w:szCs w:val="21"/>
        </w:rPr>
        <w:t>Powiat Ol</w:t>
      </w:r>
      <w:r w:rsidR="00E977E4" w:rsidRPr="006E1139">
        <w:rPr>
          <w:rFonts w:asciiTheme="minorHAnsi" w:hAnsiTheme="minorHAnsi"/>
          <w:b/>
          <w:i/>
          <w:color w:val="000000" w:themeColor="text1"/>
          <w:sz w:val="21"/>
          <w:szCs w:val="21"/>
        </w:rPr>
        <w:t xml:space="preserve">eśnicki, ul. J. Słowackiego 10, </w:t>
      </w:r>
      <w:r w:rsidRPr="006E1139">
        <w:rPr>
          <w:rFonts w:asciiTheme="minorHAnsi" w:hAnsiTheme="minorHAnsi"/>
          <w:b/>
          <w:i/>
          <w:color w:val="000000" w:themeColor="text1"/>
          <w:sz w:val="21"/>
          <w:szCs w:val="21"/>
        </w:rPr>
        <w:t>56-400 Oleśnica, Pokój nr 122</w:t>
      </w:r>
      <w:r w:rsidRPr="006E1139">
        <w:rPr>
          <w:rFonts w:asciiTheme="minorHAnsi" w:hAnsiTheme="minorHAnsi"/>
          <w:i/>
          <w:color w:val="000000" w:themeColor="text1"/>
          <w:sz w:val="21"/>
          <w:szCs w:val="21"/>
        </w:rPr>
        <w:t xml:space="preserve"> – Biuro Podawcze na parterze budynku – </w:t>
      </w:r>
      <w:r w:rsidRPr="003152CB">
        <w:rPr>
          <w:rFonts w:asciiTheme="minorHAnsi" w:hAnsiTheme="minorHAnsi"/>
          <w:b/>
          <w:i/>
          <w:sz w:val="21"/>
          <w:szCs w:val="21"/>
        </w:rPr>
        <w:t xml:space="preserve">do dnia </w:t>
      </w:r>
      <w:r w:rsidR="00F77B41" w:rsidRPr="00F50A5E">
        <w:rPr>
          <w:rFonts w:asciiTheme="minorHAnsi" w:hAnsiTheme="minorHAnsi"/>
          <w:b/>
          <w:i/>
          <w:sz w:val="21"/>
          <w:szCs w:val="21"/>
        </w:rPr>
        <w:t>1</w:t>
      </w:r>
      <w:r w:rsidR="00A25FE8">
        <w:rPr>
          <w:rFonts w:asciiTheme="minorHAnsi" w:hAnsiTheme="minorHAnsi"/>
          <w:b/>
          <w:i/>
          <w:sz w:val="21"/>
          <w:szCs w:val="21"/>
        </w:rPr>
        <w:t>9</w:t>
      </w:r>
      <w:r w:rsidR="004B5F34" w:rsidRPr="00F50A5E">
        <w:rPr>
          <w:rFonts w:asciiTheme="minorHAnsi" w:hAnsiTheme="minorHAnsi"/>
          <w:b/>
          <w:i/>
          <w:sz w:val="21"/>
          <w:szCs w:val="21"/>
        </w:rPr>
        <w:t>.</w:t>
      </w:r>
      <w:r w:rsidR="006C53C2" w:rsidRPr="00F50A5E">
        <w:rPr>
          <w:rFonts w:asciiTheme="minorHAnsi" w:hAnsiTheme="minorHAnsi"/>
          <w:b/>
          <w:i/>
          <w:sz w:val="21"/>
          <w:szCs w:val="21"/>
        </w:rPr>
        <w:t>0</w:t>
      </w:r>
      <w:r w:rsidR="00D722FD" w:rsidRPr="00F50A5E">
        <w:rPr>
          <w:rFonts w:asciiTheme="minorHAnsi" w:hAnsiTheme="minorHAnsi"/>
          <w:b/>
          <w:i/>
          <w:sz w:val="21"/>
          <w:szCs w:val="21"/>
        </w:rPr>
        <w:t>4</w:t>
      </w:r>
      <w:r w:rsidRPr="00F50A5E">
        <w:rPr>
          <w:rFonts w:asciiTheme="minorHAnsi" w:hAnsiTheme="minorHAnsi"/>
          <w:b/>
          <w:i/>
          <w:sz w:val="21"/>
          <w:szCs w:val="21"/>
        </w:rPr>
        <w:t>.201</w:t>
      </w:r>
      <w:r w:rsidR="006C53C2" w:rsidRPr="00F50A5E">
        <w:rPr>
          <w:rFonts w:asciiTheme="minorHAnsi" w:hAnsiTheme="minorHAnsi"/>
          <w:b/>
          <w:i/>
          <w:sz w:val="21"/>
          <w:szCs w:val="21"/>
        </w:rPr>
        <w:t>8</w:t>
      </w:r>
      <w:r w:rsidRPr="00F50A5E">
        <w:rPr>
          <w:rFonts w:asciiTheme="minorHAnsi" w:hAnsiTheme="minorHAnsi"/>
          <w:b/>
          <w:i/>
          <w:sz w:val="21"/>
          <w:szCs w:val="21"/>
        </w:rPr>
        <w:t xml:space="preserve">r. do </w:t>
      </w:r>
      <w:r w:rsidRPr="003152CB">
        <w:rPr>
          <w:rFonts w:asciiTheme="minorHAnsi" w:hAnsiTheme="minorHAnsi"/>
          <w:b/>
          <w:i/>
          <w:sz w:val="21"/>
          <w:szCs w:val="21"/>
        </w:rPr>
        <w:t>godz. 1</w:t>
      </w:r>
      <w:r w:rsidR="00A25FE8">
        <w:rPr>
          <w:rFonts w:asciiTheme="minorHAnsi" w:hAnsiTheme="minorHAnsi"/>
          <w:b/>
          <w:i/>
          <w:sz w:val="21"/>
          <w:szCs w:val="21"/>
        </w:rPr>
        <w:t>1</w:t>
      </w:r>
      <w:r w:rsidRPr="003152CB">
        <w:rPr>
          <w:rFonts w:asciiTheme="minorHAnsi" w:hAnsiTheme="minorHAnsi"/>
          <w:b/>
          <w:i/>
          <w:sz w:val="21"/>
          <w:szCs w:val="21"/>
        </w:rPr>
        <w:t>.</w:t>
      </w:r>
      <w:r w:rsidR="00A25FE8">
        <w:rPr>
          <w:rFonts w:asciiTheme="minorHAnsi" w:hAnsiTheme="minorHAnsi"/>
          <w:b/>
          <w:i/>
          <w:sz w:val="21"/>
          <w:szCs w:val="21"/>
        </w:rPr>
        <w:t>0</w:t>
      </w:r>
      <w:r w:rsidRPr="003152CB">
        <w:rPr>
          <w:rFonts w:asciiTheme="minorHAnsi" w:hAnsiTheme="minorHAnsi"/>
          <w:b/>
          <w:i/>
          <w:sz w:val="21"/>
          <w:szCs w:val="21"/>
        </w:rPr>
        <w:t>0</w:t>
      </w:r>
    </w:p>
    <w:p w:rsidR="00511883" w:rsidRPr="00E977E4" w:rsidRDefault="00511883" w:rsidP="00511883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E977E4">
        <w:rPr>
          <w:color w:val="000000" w:themeColor="text1"/>
        </w:rPr>
        <w:t xml:space="preserve">1. Po upływie terminu składania ofert, Wykonawca nie może wycofać </w:t>
      </w:r>
      <w:r w:rsidR="00E977E4">
        <w:rPr>
          <w:color w:val="000000" w:themeColor="text1"/>
        </w:rPr>
        <w:t xml:space="preserve">oferty ani dokonać </w:t>
      </w:r>
      <w:r w:rsidRPr="00E977E4">
        <w:rPr>
          <w:color w:val="000000" w:themeColor="text1"/>
        </w:rPr>
        <w:t>w niej jakichkolwiek zmian.</w:t>
      </w:r>
    </w:p>
    <w:p w:rsidR="00511883" w:rsidRPr="00E977E4" w:rsidRDefault="00511883" w:rsidP="00511883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E977E4">
        <w:rPr>
          <w:color w:val="000000" w:themeColor="text1"/>
        </w:rPr>
        <w:t>2. Oferty złożone po wyznaczonym termini</w:t>
      </w:r>
      <w:r w:rsidR="000712CD">
        <w:rPr>
          <w:color w:val="000000" w:themeColor="text1"/>
        </w:rPr>
        <w:t>e zostaną niezwłocznie zwrócone.</w:t>
      </w:r>
    </w:p>
    <w:p w:rsidR="00511883" w:rsidRPr="00E977E4" w:rsidRDefault="00511883" w:rsidP="00511883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E977E4">
        <w:rPr>
          <w:color w:val="000000" w:themeColor="text1"/>
        </w:rPr>
        <w:lastRenderedPageBreak/>
        <w:t>3. Jeżeli Wykonawca zamierza przesłać ofertę pocztą, wymagane jest</w:t>
      </w:r>
      <w:r w:rsidR="00E977E4">
        <w:rPr>
          <w:color w:val="000000" w:themeColor="text1"/>
        </w:rPr>
        <w:t xml:space="preserve"> aby dokonano tego                                  </w:t>
      </w:r>
      <w:r w:rsidRPr="00E977E4">
        <w:rPr>
          <w:color w:val="000000" w:themeColor="text1"/>
        </w:rPr>
        <w:t xml:space="preserve">za potwierdzeniem odbioru. </w:t>
      </w:r>
      <w:r w:rsidRPr="00E977E4">
        <w:rPr>
          <w:b/>
          <w:color w:val="000000" w:themeColor="text1"/>
        </w:rPr>
        <w:t>Za termin złożenia oferty uznaje się termin potwierdzenia odbioru oferty przez Zamawiającego w jego siedzibie.</w:t>
      </w:r>
    </w:p>
    <w:p w:rsidR="00511883" w:rsidRPr="00E977E4" w:rsidRDefault="00DC3DAE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b/>
          <w:sz w:val="22"/>
          <w:szCs w:val="22"/>
        </w:rPr>
      </w:pPr>
      <w:r>
        <w:rPr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4256" behindDoc="1" locked="0" layoutInCell="1" allowOverlap="1">
                <wp:simplePos x="0" y="0"/>
                <wp:positionH relativeFrom="column">
                  <wp:posOffset>1790065</wp:posOffset>
                </wp:positionH>
                <wp:positionV relativeFrom="paragraph">
                  <wp:posOffset>161290</wp:posOffset>
                </wp:positionV>
                <wp:extent cx="2136775" cy="254635"/>
                <wp:effectExtent l="0" t="0" r="0" b="0"/>
                <wp:wrapNone/>
                <wp:docPr id="12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6775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CD0072" id="Rectangle 16" o:spid="_x0000_s1026" style="position:absolute;margin-left:140.95pt;margin-top:12.7pt;width:168.25pt;height:20.05pt;z-index:-25157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"/>
            </w:pict>
          </mc:Fallback>
        </mc:AlternateContent>
      </w:r>
    </w:p>
    <w:p w:rsidR="00511883" w:rsidRDefault="00511883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b/>
          <w:sz w:val="22"/>
          <w:szCs w:val="22"/>
        </w:rPr>
      </w:pPr>
      <w:r w:rsidRPr="00E977E4">
        <w:rPr>
          <w:rFonts w:asciiTheme="minorHAnsi" w:hAnsiTheme="minorHAnsi"/>
          <w:b/>
          <w:sz w:val="22"/>
          <w:szCs w:val="22"/>
        </w:rPr>
        <w:t>TERMIN OTWARCIA OFERT:</w:t>
      </w:r>
    </w:p>
    <w:p w:rsidR="00865D1A" w:rsidRPr="00E977E4" w:rsidRDefault="00865D1A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b/>
          <w:sz w:val="22"/>
          <w:szCs w:val="22"/>
        </w:rPr>
      </w:pPr>
    </w:p>
    <w:p w:rsidR="00511883" w:rsidRPr="00E977E4" w:rsidRDefault="003152CB" w:rsidP="00511883">
      <w:pPr>
        <w:pStyle w:val="Tekstpodstawowy"/>
        <w:spacing w:line="240" w:lineRule="auto"/>
        <w:ind w:right="57"/>
        <w:jc w:val="center"/>
        <w:rPr>
          <w:rFonts w:asciiTheme="minorHAnsi" w:hAnsiTheme="minorHAnsi"/>
          <w:sz w:val="22"/>
          <w:szCs w:val="22"/>
        </w:rPr>
      </w:pPr>
      <w:r>
        <w:rPr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46304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109855</wp:posOffset>
                </wp:positionV>
                <wp:extent cx="5848350" cy="719455"/>
                <wp:effectExtent l="0" t="0" r="0" b="4445"/>
                <wp:wrapNone/>
                <wp:docPr id="11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48350" cy="719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CF6324" id="Rectangle 16" o:spid="_x0000_s1026" style="position:absolute;margin-left:-2.25pt;margin-top:8.65pt;width:460.5pt;height:56.65pt;z-index:-25157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"/>
            </w:pict>
          </mc:Fallback>
        </mc:AlternateContent>
      </w:r>
    </w:p>
    <w:p w:rsidR="00511883" w:rsidRPr="00F50A5E" w:rsidRDefault="00511883" w:rsidP="00511883">
      <w:pPr>
        <w:tabs>
          <w:tab w:val="left" w:pos="5386"/>
        </w:tabs>
        <w:spacing w:after="80" w:line="240" w:lineRule="auto"/>
        <w:jc w:val="center"/>
        <w:rPr>
          <w:b/>
          <w:i/>
        </w:rPr>
      </w:pPr>
      <w:r w:rsidRPr="00E977E4">
        <w:rPr>
          <w:i/>
          <w:color w:val="000000" w:themeColor="text1"/>
        </w:rPr>
        <w:t xml:space="preserve">Otwarcie ofert odbędzie się w siedzibie Zamawiającego - </w:t>
      </w:r>
      <w:r w:rsidR="00E977E4">
        <w:rPr>
          <w:b/>
          <w:i/>
          <w:color w:val="000000" w:themeColor="text1"/>
        </w:rPr>
        <w:t xml:space="preserve">Powiat Oleśnicki, </w:t>
      </w:r>
      <w:r w:rsidR="00A73C4F">
        <w:rPr>
          <w:b/>
          <w:i/>
          <w:color w:val="000000" w:themeColor="text1"/>
        </w:rPr>
        <w:t xml:space="preserve">                                                  </w:t>
      </w:r>
      <w:r w:rsidRPr="00E977E4">
        <w:rPr>
          <w:b/>
          <w:i/>
          <w:color w:val="000000" w:themeColor="text1"/>
        </w:rPr>
        <w:t xml:space="preserve">ul. J. Słowackiego 10, 56-400 </w:t>
      </w:r>
      <w:r w:rsidRPr="00F50A5E">
        <w:rPr>
          <w:b/>
          <w:i/>
        </w:rPr>
        <w:t xml:space="preserve">Oleśnica, Pokój nr 210 – sala konferencyjna na I piętrze </w:t>
      </w:r>
    </w:p>
    <w:p w:rsidR="00511883" w:rsidRPr="00F50A5E" w:rsidRDefault="00511883" w:rsidP="00511883">
      <w:pPr>
        <w:tabs>
          <w:tab w:val="left" w:pos="5386"/>
        </w:tabs>
        <w:spacing w:after="80" w:line="240" w:lineRule="auto"/>
        <w:jc w:val="center"/>
        <w:rPr>
          <w:b/>
          <w:i/>
        </w:rPr>
      </w:pPr>
      <w:r w:rsidRPr="00F50A5E">
        <w:rPr>
          <w:b/>
          <w:i/>
        </w:rPr>
        <w:t xml:space="preserve">w dniu </w:t>
      </w:r>
      <w:r w:rsidR="00F77B41" w:rsidRPr="00F50A5E">
        <w:rPr>
          <w:b/>
          <w:i/>
        </w:rPr>
        <w:t>1</w:t>
      </w:r>
      <w:r w:rsidR="00A25FE8">
        <w:rPr>
          <w:b/>
          <w:i/>
        </w:rPr>
        <w:t>9</w:t>
      </w:r>
      <w:r w:rsidR="004B5F34" w:rsidRPr="00F50A5E">
        <w:rPr>
          <w:b/>
          <w:i/>
        </w:rPr>
        <w:t>.</w:t>
      </w:r>
      <w:r w:rsidR="006C53C2" w:rsidRPr="00F50A5E">
        <w:rPr>
          <w:b/>
          <w:i/>
        </w:rPr>
        <w:t>0</w:t>
      </w:r>
      <w:r w:rsidR="00D722FD" w:rsidRPr="00F50A5E">
        <w:rPr>
          <w:b/>
          <w:i/>
        </w:rPr>
        <w:t>4</w:t>
      </w:r>
      <w:r w:rsidRPr="00F50A5E">
        <w:rPr>
          <w:b/>
          <w:i/>
        </w:rPr>
        <w:t>.201</w:t>
      </w:r>
      <w:r w:rsidR="006C53C2" w:rsidRPr="00F50A5E">
        <w:rPr>
          <w:b/>
          <w:i/>
        </w:rPr>
        <w:t>8</w:t>
      </w:r>
      <w:r w:rsidRPr="00F50A5E">
        <w:rPr>
          <w:b/>
          <w:i/>
        </w:rPr>
        <w:t xml:space="preserve"> r. o godz. 1</w:t>
      </w:r>
      <w:r w:rsidR="00A25FE8">
        <w:rPr>
          <w:b/>
          <w:i/>
        </w:rPr>
        <w:t>1</w:t>
      </w:r>
      <w:r w:rsidRPr="00F50A5E">
        <w:rPr>
          <w:b/>
          <w:i/>
        </w:rPr>
        <w:t>.30</w:t>
      </w:r>
    </w:p>
    <w:p w:rsidR="00511883" w:rsidRPr="00E977E4" w:rsidRDefault="00511883" w:rsidP="00511883">
      <w:pPr>
        <w:tabs>
          <w:tab w:val="left" w:pos="5386"/>
        </w:tabs>
        <w:spacing w:after="80" w:line="240" w:lineRule="auto"/>
        <w:jc w:val="center"/>
        <w:rPr>
          <w:b/>
          <w:i/>
          <w:color w:val="0070C0"/>
        </w:rPr>
      </w:pPr>
    </w:p>
    <w:p w:rsidR="00511883" w:rsidRPr="00E977E4" w:rsidRDefault="00B1386F" w:rsidP="00E42F5D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E977E4">
        <w:rPr>
          <w:color w:val="000000" w:themeColor="text1"/>
        </w:rPr>
        <w:t>4</w:t>
      </w:r>
      <w:r w:rsidR="00511883" w:rsidRPr="00E977E4">
        <w:rPr>
          <w:color w:val="000000" w:themeColor="text1"/>
        </w:rPr>
        <w:t>. Otwarcie ofert jest jawne. Bezpośrednio przed otwarciem ofert Zamawiający poda kwotę, jaką zamierza przeznac</w:t>
      </w:r>
      <w:r w:rsidRPr="00E977E4">
        <w:rPr>
          <w:color w:val="000000" w:themeColor="text1"/>
        </w:rPr>
        <w:t>zyć na sfinansowanie zamówienia.</w:t>
      </w:r>
    </w:p>
    <w:p w:rsidR="00511883" w:rsidRPr="00E977E4" w:rsidRDefault="00B1386F" w:rsidP="00E42F5D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E977E4">
        <w:rPr>
          <w:color w:val="000000" w:themeColor="text1"/>
        </w:rPr>
        <w:t>5</w:t>
      </w:r>
      <w:r w:rsidR="00511883" w:rsidRPr="00E977E4">
        <w:rPr>
          <w:color w:val="000000" w:themeColor="text1"/>
        </w:rPr>
        <w:t xml:space="preserve">. Oferty otwierane będą w kolejności ich złożenia. </w:t>
      </w:r>
    </w:p>
    <w:p w:rsidR="000712CD" w:rsidRDefault="00B1386F" w:rsidP="00E42F5D">
      <w:pPr>
        <w:tabs>
          <w:tab w:val="left" w:pos="5386"/>
        </w:tabs>
        <w:spacing w:after="80"/>
        <w:jc w:val="both"/>
        <w:rPr>
          <w:color w:val="000000" w:themeColor="text1"/>
        </w:rPr>
      </w:pPr>
      <w:r w:rsidRPr="00E977E4">
        <w:rPr>
          <w:color w:val="000000" w:themeColor="text1"/>
        </w:rPr>
        <w:t>6</w:t>
      </w:r>
      <w:r w:rsidR="00511883" w:rsidRPr="00E977E4">
        <w:rPr>
          <w:color w:val="000000" w:themeColor="text1"/>
        </w:rPr>
        <w:t xml:space="preserve">. </w:t>
      </w:r>
      <w:r w:rsidR="000712CD">
        <w:rPr>
          <w:color w:val="000000" w:themeColor="text1"/>
        </w:rPr>
        <w:t xml:space="preserve">Podczas otwarcia ofert Zamawiający odczyta imię i nazwisko, nazwę (firmę) oraz adres (siedzibę) Wykonawcy, którego oferta jest otwierana, a także informacje dotyczące ceny oferty. </w:t>
      </w:r>
    </w:p>
    <w:p w:rsidR="000712CD" w:rsidRDefault="00B1386F" w:rsidP="00E42F5D">
      <w:pPr>
        <w:tabs>
          <w:tab w:val="left" w:pos="5386"/>
        </w:tabs>
        <w:spacing w:after="0"/>
        <w:jc w:val="both"/>
        <w:rPr>
          <w:color w:val="000000" w:themeColor="text1"/>
        </w:rPr>
      </w:pPr>
      <w:r w:rsidRPr="00E977E4">
        <w:rPr>
          <w:color w:val="000000" w:themeColor="text1"/>
        </w:rPr>
        <w:t xml:space="preserve">7. </w:t>
      </w:r>
      <w:r w:rsidR="000712CD">
        <w:rPr>
          <w:color w:val="000000" w:themeColor="text1"/>
        </w:rPr>
        <w:t xml:space="preserve">Na wniosek Wykonawcy Zamawiający przekaże informacje dotyczące kwoty, jaką zamierza przeznaczyć na sfinansowanie zamówienia, firmy oraz adresów Wykonawców, którzy złożyli oferty          w terminie, ceny ofert złożonych w terminie. </w:t>
      </w:r>
    </w:p>
    <w:p w:rsidR="000B1DA5" w:rsidRPr="00E977E4" w:rsidRDefault="000B1DA5" w:rsidP="006C2424">
      <w:pPr>
        <w:tabs>
          <w:tab w:val="left" w:pos="5386"/>
        </w:tabs>
        <w:spacing w:after="0"/>
        <w:rPr>
          <w:b/>
          <w:i/>
          <w:color w:val="0070C0"/>
        </w:rPr>
      </w:pPr>
    </w:p>
    <w:p w:rsidR="00FC49C8" w:rsidRPr="00A12C7F" w:rsidRDefault="00DC3DAE" w:rsidP="00FC49C8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8352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201930"/>
                <wp:effectExtent l="0" t="0" r="0" b="7620"/>
                <wp:wrapNone/>
                <wp:docPr id="1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29BA46" id="Rectangle 7" o:spid="_x0000_s1026" style="position:absolute;margin-left:-2.25pt;margin-top:-.6pt;width:455.05pt;height:15.9pt;z-index:-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" fillcolor="black [3213]"/>
            </w:pict>
          </mc:Fallback>
        </mc:AlternateContent>
      </w:r>
      <w:r w:rsidR="00FC49C8">
        <w:rPr>
          <w:b/>
          <w:color w:val="FFFFFF" w:themeColor="background1"/>
          <w:sz w:val="24"/>
          <w:szCs w:val="24"/>
        </w:rPr>
        <w:t>ROZDZIAŁ X</w:t>
      </w:r>
      <w:r w:rsidR="00632E5F">
        <w:rPr>
          <w:b/>
          <w:color w:val="FFFFFF" w:themeColor="background1"/>
          <w:sz w:val="24"/>
          <w:szCs w:val="24"/>
        </w:rPr>
        <w:t>I</w:t>
      </w:r>
      <w:r w:rsidR="00FC49C8">
        <w:rPr>
          <w:b/>
          <w:color w:val="FFFFFF" w:themeColor="background1"/>
          <w:sz w:val="24"/>
          <w:szCs w:val="24"/>
        </w:rPr>
        <w:t xml:space="preserve">V – </w:t>
      </w:r>
      <w:r w:rsidR="000230F9">
        <w:rPr>
          <w:b/>
          <w:color w:val="FFFFFF" w:themeColor="background1"/>
          <w:sz w:val="24"/>
          <w:szCs w:val="24"/>
        </w:rPr>
        <w:t>SPOSÓB OBLICZENIA CENY</w:t>
      </w:r>
    </w:p>
    <w:p w:rsidR="00FC49C8" w:rsidRPr="00E42F5D" w:rsidRDefault="002C45B7" w:rsidP="002C45B7">
      <w:pPr>
        <w:tabs>
          <w:tab w:val="left" w:pos="5386"/>
        </w:tabs>
        <w:spacing w:after="0"/>
        <w:jc w:val="both"/>
        <w:rPr>
          <w:color w:val="000000" w:themeColor="text1"/>
        </w:rPr>
      </w:pPr>
      <w:r w:rsidRPr="00E42F5D">
        <w:rPr>
          <w:color w:val="000000" w:themeColor="text1"/>
        </w:rPr>
        <w:t xml:space="preserve">1. Cenę oferty za wykonanie całego przedmiotu zamówienia stanowić będzie </w:t>
      </w:r>
      <w:r w:rsidRPr="00E42F5D">
        <w:rPr>
          <w:b/>
          <w:color w:val="000000" w:themeColor="text1"/>
        </w:rPr>
        <w:t>wartość ryczałtowa brutto</w:t>
      </w:r>
      <w:r w:rsidRPr="00E42F5D">
        <w:rPr>
          <w:color w:val="000000" w:themeColor="text1"/>
        </w:rPr>
        <w:t xml:space="preserve"> wpisana w formularzu ofertowym, st</w:t>
      </w:r>
      <w:r w:rsidR="00E42F5D" w:rsidRPr="00E42F5D">
        <w:rPr>
          <w:color w:val="000000" w:themeColor="text1"/>
        </w:rPr>
        <w:t xml:space="preserve">anowiącym </w:t>
      </w:r>
      <w:r w:rsidR="00E42F5D" w:rsidRPr="004961CC">
        <w:rPr>
          <w:i/>
          <w:u w:val="single"/>
        </w:rPr>
        <w:t>Załącznik nr 2</w:t>
      </w:r>
      <w:r w:rsidR="00E42F5D" w:rsidRPr="004961CC">
        <w:rPr>
          <w:u w:val="single"/>
        </w:rPr>
        <w:t xml:space="preserve"> do ogłoszenia</w:t>
      </w:r>
      <w:r w:rsidRPr="004961CC">
        <w:rPr>
          <w:u w:val="single"/>
        </w:rPr>
        <w:t>.</w:t>
      </w:r>
      <w:r w:rsidRPr="004961CC">
        <w:t xml:space="preserve"> </w:t>
      </w:r>
    </w:p>
    <w:p w:rsidR="006668D0" w:rsidRPr="00E42F5D" w:rsidRDefault="00A2021B" w:rsidP="002C45B7">
      <w:pPr>
        <w:tabs>
          <w:tab w:val="left" w:pos="5386"/>
        </w:tabs>
        <w:spacing w:after="0"/>
        <w:jc w:val="both"/>
        <w:rPr>
          <w:color w:val="000000" w:themeColor="text1"/>
        </w:rPr>
      </w:pPr>
      <w:r w:rsidRPr="00E42F5D">
        <w:rPr>
          <w:color w:val="000000" w:themeColor="text1"/>
        </w:rPr>
        <w:t xml:space="preserve">2. </w:t>
      </w:r>
      <w:r w:rsidR="006668D0" w:rsidRPr="00E42F5D">
        <w:rPr>
          <w:color w:val="000000" w:themeColor="text1"/>
        </w:rPr>
        <w:t xml:space="preserve">Wynagrodzenie ryczałtowe będzie stanowiło podstawę do rozliczeń w całym okresie trwania umowy. Wykonawca nie będzie </w:t>
      </w:r>
      <w:r w:rsidR="00EC5C9D" w:rsidRPr="00E42F5D">
        <w:rPr>
          <w:color w:val="000000" w:themeColor="text1"/>
        </w:rPr>
        <w:t>mógł żądać podwyższenia wyn</w:t>
      </w:r>
      <w:r w:rsidR="00E42F5D">
        <w:rPr>
          <w:color w:val="000000" w:themeColor="text1"/>
        </w:rPr>
        <w:t xml:space="preserve">agrodzenia. </w:t>
      </w:r>
      <w:r w:rsidR="00EC5C9D" w:rsidRPr="00E42F5D">
        <w:rPr>
          <w:color w:val="000000" w:themeColor="text1"/>
        </w:rPr>
        <w:t xml:space="preserve">W związku z powyższym </w:t>
      </w:r>
      <w:r w:rsidR="00EC5C9D" w:rsidRPr="00E42F5D">
        <w:rPr>
          <w:b/>
          <w:color w:val="000000" w:themeColor="text1"/>
        </w:rPr>
        <w:t>za przygotowanie ofertowego wynagrodzenia ryczałtowego odpowiada wyłącznie Wykonawca</w:t>
      </w:r>
      <w:r w:rsidR="00EC5C9D" w:rsidRPr="00E42F5D">
        <w:rPr>
          <w:color w:val="000000" w:themeColor="text1"/>
        </w:rPr>
        <w:t xml:space="preserve">, dlatego obowiązany jest uwzględnić w cenie oferty wszystkie koszty niezbędne do prawidłowego, pełnego i terminowego wykonania przedmiotu zamówienia – wynikające z warunków i obowiązków określonych w </w:t>
      </w:r>
      <w:r w:rsidR="008B1DAB">
        <w:rPr>
          <w:color w:val="000000" w:themeColor="text1"/>
        </w:rPr>
        <w:t>niniejszym ogłoszeniu</w:t>
      </w:r>
      <w:r w:rsidR="00EC5C9D" w:rsidRPr="00E42F5D">
        <w:rPr>
          <w:color w:val="000000" w:themeColor="text1"/>
        </w:rPr>
        <w:t xml:space="preserve">, projekcie umowy jak i własnej wiedzy i doświadczenia, </w:t>
      </w:r>
      <w:r w:rsidR="00A73C4F">
        <w:rPr>
          <w:color w:val="000000" w:themeColor="text1"/>
        </w:rPr>
        <w:t xml:space="preserve">                          </w:t>
      </w:r>
      <w:r w:rsidR="00EC5C9D" w:rsidRPr="00E42F5D">
        <w:rPr>
          <w:color w:val="000000" w:themeColor="text1"/>
        </w:rPr>
        <w:t>a konieczne z punktu widzenia Wykonawcy dla kompletności wyceny.</w:t>
      </w:r>
    </w:p>
    <w:p w:rsidR="00A2021B" w:rsidRPr="00E42F5D" w:rsidRDefault="00A2021B" w:rsidP="002C45B7">
      <w:pPr>
        <w:tabs>
          <w:tab w:val="left" w:pos="5386"/>
        </w:tabs>
        <w:spacing w:after="0"/>
        <w:jc w:val="both"/>
        <w:rPr>
          <w:bCs/>
          <w:color w:val="000000" w:themeColor="text1"/>
        </w:rPr>
      </w:pPr>
      <w:r w:rsidRPr="00E42F5D">
        <w:rPr>
          <w:color w:val="000000" w:themeColor="text1"/>
        </w:rPr>
        <w:t xml:space="preserve">4. </w:t>
      </w:r>
      <w:r w:rsidRPr="00E42F5D">
        <w:rPr>
          <w:bCs/>
          <w:color w:val="000000" w:themeColor="text1"/>
        </w:rPr>
        <w:t xml:space="preserve">W przypadku pominięcia wyceny niezbędnych elementów niezbędnych do wykonania zamówienia, Zamawiający uzna, że zostały one uwzględnione w wycenie innych elementów, a odbiciem tego jest cena ofertowa brutto. </w:t>
      </w:r>
    </w:p>
    <w:p w:rsidR="002C45B7" w:rsidRPr="00E42F5D" w:rsidRDefault="00EC5C9D" w:rsidP="002C45B7">
      <w:pPr>
        <w:tabs>
          <w:tab w:val="left" w:pos="5386"/>
        </w:tabs>
        <w:spacing w:after="0"/>
        <w:jc w:val="both"/>
        <w:rPr>
          <w:bCs/>
          <w:color w:val="0070C0"/>
        </w:rPr>
      </w:pPr>
      <w:r w:rsidRPr="00E42F5D">
        <w:rPr>
          <w:color w:val="000000" w:themeColor="text1"/>
        </w:rPr>
        <w:t>5</w:t>
      </w:r>
      <w:r w:rsidR="00A84067" w:rsidRPr="00E42F5D">
        <w:rPr>
          <w:color w:val="000000" w:themeColor="text1"/>
        </w:rPr>
        <w:t xml:space="preserve">. Cena musi być podana w złotych </w:t>
      </w:r>
      <w:r w:rsidR="00A84067" w:rsidRPr="00E42F5D">
        <w:rPr>
          <w:b/>
          <w:color w:val="000000" w:themeColor="text1"/>
        </w:rPr>
        <w:t>polskich</w:t>
      </w:r>
      <w:r w:rsidR="002C45B7" w:rsidRPr="00E42F5D">
        <w:rPr>
          <w:b/>
          <w:color w:val="000000" w:themeColor="text1"/>
        </w:rPr>
        <w:t xml:space="preserve"> cyfrowo i słownie, z</w:t>
      </w:r>
      <w:r w:rsidR="002C45B7" w:rsidRPr="00E42F5D">
        <w:rPr>
          <w:b/>
          <w:bCs/>
          <w:color w:val="000000" w:themeColor="text1"/>
        </w:rPr>
        <w:t xml:space="preserve"> dokładnością do dwóch miejsc</w:t>
      </w:r>
      <w:r w:rsidR="00A73C4F">
        <w:rPr>
          <w:b/>
          <w:bCs/>
          <w:color w:val="000000" w:themeColor="text1"/>
        </w:rPr>
        <w:t xml:space="preserve">  </w:t>
      </w:r>
      <w:r w:rsidR="002C45B7" w:rsidRPr="00E42F5D">
        <w:rPr>
          <w:b/>
          <w:bCs/>
          <w:color w:val="000000" w:themeColor="text1"/>
        </w:rPr>
        <w:t>po przecinku</w:t>
      </w:r>
      <w:r w:rsidR="002C45B7" w:rsidRPr="00E42F5D">
        <w:rPr>
          <w:bCs/>
          <w:color w:val="000000" w:themeColor="text1"/>
        </w:rPr>
        <w:t>, z wyodrębnieniem należnego podatku VAT – jeżeli występuje.</w:t>
      </w:r>
    </w:p>
    <w:p w:rsidR="00901B59" w:rsidRPr="00901B59" w:rsidRDefault="00DC3DAE" w:rsidP="00901B59">
      <w:pPr>
        <w:widowControl w:val="0"/>
        <w:tabs>
          <w:tab w:val="left" w:pos="284"/>
          <w:tab w:val="left" w:pos="426"/>
          <w:tab w:val="left" w:pos="851"/>
        </w:tabs>
        <w:suppressAutoHyphens/>
        <w:spacing w:after="0"/>
        <w:ind w:right="-1"/>
        <w:jc w:val="both"/>
        <w:rPr>
          <w:rFonts w:ascii="Calibri" w:hAnsi="Calibri" w:cs="Century Gothic"/>
          <w:b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0400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205740</wp:posOffset>
                </wp:positionV>
                <wp:extent cx="5779135" cy="431800"/>
                <wp:effectExtent l="0" t="0" r="0" b="635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4318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32D244" id="Rectangle 7" o:spid="_x0000_s1026" style="position:absolute;margin-left:-2.25pt;margin-top:16.2pt;width:455.05pt;height:34pt;z-index:-25156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" fillcolor="black [3213]"/>
            </w:pict>
          </mc:Fallback>
        </mc:AlternateContent>
      </w:r>
    </w:p>
    <w:p w:rsidR="00901B59" w:rsidRPr="00A12C7F" w:rsidRDefault="00901B59" w:rsidP="00901B59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b/>
          <w:color w:val="FFFFFF" w:themeColor="background1"/>
          <w:sz w:val="24"/>
          <w:szCs w:val="24"/>
        </w:rPr>
        <w:t>ROZDZIAŁ XV – OPIS KRYTERIÓW, KTÓRYMI ZAMAWIAJĄCY BĘDZIE SIĘ KIEROWAŁ           PRZY WYBORZE OFERTY</w:t>
      </w:r>
    </w:p>
    <w:p w:rsidR="00901B59" w:rsidRPr="00E42F5D" w:rsidRDefault="00901B59" w:rsidP="00901B59">
      <w:pPr>
        <w:tabs>
          <w:tab w:val="left" w:pos="5386"/>
        </w:tabs>
        <w:spacing w:after="0"/>
        <w:rPr>
          <w:color w:val="000000" w:themeColor="text1"/>
        </w:rPr>
      </w:pPr>
      <w:r w:rsidRPr="00E42F5D">
        <w:rPr>
          <w:color w:val="000000" w:themeColor="text1"/>
        </w:rPr>
        <w:t xml:space="preserve">1. Zamawiający </w:t>
      </w:r>
      <w:r w:rsidRPr="00E42F5D">
        <w:rPr>
          <w:bCs/>
          <w:color w:val="000000" w:themeColor="text1"/>
        </w:rPr>
        <w:t>oceni i porówna jedynie te oferty, które:</w:t>
      </w:r>
    </w:p>
    <w:p w:rsidR="00901B59" w:rsidRPr="00E42F5D" w:rsidRDefault="00901B59" w:rsidP="00901B59">
      <w:pPr>
        <w:tabs>
          <w:tab w:val="left" w:pos="5386"/>
        </w:tabs>
        <w:spacing w:after="80"/>
        <w:jc w:val="both"/>
        <w:rPr>
          <w:bCs/>
          <w:color w:val="000000" w:themeColor="text1"/>
        </w:rPr>
      </w:pPr>
      <w:r w:rsidRPr="00E42F5D">
        <w:rPr>
          <w:bCs/>
          <w:color w:val="000000" w:themeColor="text1"/>
        </w:rPr>
        <w:t>a) zostaną złożone przez Wykonawców nie podlegających wykluczeniu z niniejszego postępowania,</w:t>
      </w:r>
    </w:p>
    <w:p w:rsidR="00901B59" w:rsidRPr="00E42F5D" w:rsidRDefault="00901B59" w:rsidP="00901B59">
      <w:pPr>
        <w:tabs>
          <w:tab w:val="left" w:pos="5386"/>
        </w:tabs>
        <w:spacing w:after="80"/>
        <w:jc w:val="both"/>
        <w:rPr>
          <w:bCs/>
          <w:color w:val="000000" w:themeColor="text1"/>
        </w:rPr>
      </w:pPr>
      <w:r w:rsidRPr="00E42F5D">
        <w:rPr>
          <w:bCs/>
          <w:color w:val="000000" w:themeColor="text1"/>
        </w:rPr>
        <w:t>b) nie zostaną odrzucone przez Zamawiającego.</w:t>
      </w:r>
    </w:p>
    <w:p w:rsidR="00901B59" w:rsidRPr="00E42F5D" w:rsidRDefault="00901B59" w:rsidP="00901B59">
      <w:pPr>
        <w:tabs>
          <w:tab w:val="left" w:pos="5386"/>
        </w:tabs>
        <w:spacing w:after="80"/>
        <w:jc w:val="both"/>
        <w:rPr>
          <w:bCs/>
          <w:color w:val="000000" w:themeColor="text1"/>
        </w:rPr>
      </w:pPr>
      <w:r w:rsidRPr="00E42F5D">
        <w:rPr>
          <w:bCs/>
          <w:color w:val="000000" w:themeColor="text1"/>
        </w:rPr>
        <w:t xml:space="preserve">2. </w:t>
      </w:r>
      <w:r w:rsidR="0093693D" w:rsidRPr="00E42F5D">
        <w:rPr>
          <w:b/>
          <w:bCs/>
          <w:color w:val="000000" w:themeColor="text1"/>
        </w:rPr>
        <w:t>Przy wyborze oferty Zamawiający będzie kierował się następującymi kryteriami i ich znaczeniem:</w:t>
      </w:r>
    </w:p>
    <w:p w:rsidR="00901B59" w:rsidRPr="005A090E" w:rsidRDefault="00901B59" w:rsidP="00E42F5D">
      <w:pPr>
        <w:tabs>
          <w:tab w:val="left" w:pos="5386"/>
        </w:tabs>
        <w:spacing w:after="80"/>
        <w:jc w:val="center"/>
        <w:rPr>
          <w:b/>
          <w:bCs/>
          <w:color w:val="000000" w:themeColor="text1"/>
          <w:sz w:val="12"/>
          <w:szCs w:val="12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526"/>
        <w:gridCol w:w="5087"/>
        <w:gridCol w:w="1388"/>
        <w:gridCol w:w="2061"/>
      </w:tblGrid>
      <w:tr w:rsidR="0093693D" w:rsidRPr="004707C3" w:rsidTr="009C2ABC">
        <w:tc>
          <w:tcPr>
            <w:tcW w:w="526" w:type="dxa"/>
            <w:shd w:val="clear" w:color="auto" w:fill="D9D9D9" w:themeFill="background1" w:themeFillShade="D9"/>
            <w:vAlign w:val="center"/>
          </w:tcPr>
          <w:p w:rsidR="0093693D" w:rsidRPr="00E42F5D" w:rsidRDefault="0093693D" w:rsidP="0093693D">
            <w:pPr>
              <w:tabs>
                <w:tab w:val="left" w:pos="5386"/>
              </w:tabs>
              <w:spacing w:after="80"/>
              <w:jc w:val="center"/>
              <w:rPr>
                <w:b/>
                <w:bCs/>
              </w:rPr>
            </w:pPr>
            <w:r w:rsidRPr="00E42F5D">
              <w:rPr>
                <w:b/>
                <w:bCs/>
              </w:rPr>
              <w:lastRenderedPageBreak/>
              <w:t>Lp.</w:t>
            </w:r>
          </w:p>
        </w:tc>
        <w:tc>
          <w:tcPr>
            <w:tcW w:w="5087" w:type="dxa"/>
            <w:shd w:val="clear" w:color="auto" w:fill="D9D9D9" w:themeFill="background1" w:themeFillShade="D9"/>
            <w:vAlign w:val="center"/>
          </w:tcPr>
          <w:p w:rsidR="0093693D" w:rsidRPr="00E42F5D" w:rsidRDefault="0093693D" w:rsidP="0093693D">
            <w:pPr>
              <w:tabs>
                <w:tab w:val="left" w:pos="5386"/>
              </w:tabs>
              <w:spacing w:after="80"/>
              <w:jc w:val="center"/>
              <w:rPr>
                <w:b/>
                <w:bCs/>
              </w:rPr>
            </w:pPr>
            <w:r w:rsidRPr="00E42F5D">
              <w:rPr>
                <w:b/>
                <w:bCs/>
              </w:rPr>
              <w:t>Kryterium</w:t>
            </w:r>
          </w:p>
        </w:tc>
        <w:tc>
          <w:tcPr>
            <w:tcW w:w="1388" w:type="dxa"/>
            <w:shd w:val="clear" w:color="auto" w:fill="D9D9D9" w:themeFill="background1" w:themeFillShade="D9"/>
            <w:vAlign w:val="center"/>
          </w:tcPr>
          <w:p w:rsidR="0093693D" w:rsidRPr="00E42F5D" w:rsidRDefault="0093693D" w:rsidP="0093693D">
            <w:pPr>
              <w:tabs>
                <w:tab w:val="left" w:pos="5386"/>
              </w:tabs>
              <w:spacing w:after="80"/>
              <w:jc w:val="center"/>
              <w:rPr>
                <w:b/>
                <w:bCs/>
              </w:rPr>
            </w:pPr>
            <w:r w:rsidRPr="00E42F5D">
              <w:rPr>
                <w:b/>
                <w:bCs/>
              </w:rPr>
              <w:t>Waga</w:t>
            </w:r>
          </w:p>
        </w:tc>
        <w:tc>
          <w:tcPr>
            <w:tcW w:w="2061" w:type="dxa"/>
            <w:shd w:val="clear" w:color="auto" w:fill="D9D9D9" w:themeFill="background1" w:themeFillShade="D9"/>
            <w:vAlign w:val="center"/>
          </w:tcPr>
          <w:p w:rsidR="0093693D" w:rsidRPr="00E42F5D" w:rsidRDefault="0093693D" w:rsidP="0093693D">
            <w:pPr>
              <w:tabs>
                <w:tab w:val="left" w:pos="5386"/>
              </w:tabs>
              <w:spacing w:after="80"/>
              <w:jc w:val="center"/>
              <w:rPr>
                <w:b/>
                <w:bCs/>
              </w:rPr>
            </w:pPr>
            <w:r w:rsidRPr="00E42F5D">
              <w:rPr>
                <w:b/>
                <w:bCs/>
              </w:rPr>
              <w:t>Maksymalna liczba pkt jakie oferta może otrzymać            w danym kryterium</w:t>
            </w:r>
          </w:p>
        </w:tc>
      </w:tr>
      <w:tr w:rsidR="0093693D" w:rsidRPr="004707C3" w:rsidTr="009C2ABC">
        <w:tc>
          <w:tcPr>
            <w:tcW w:w="526" w:type="dxa"/>
            <w:shd w:val="clear" w:color="auto" w:fill="D9D9D9" w:themeFill="background1" w:themeFillShade="D9"/>
            <w:vAlign w:val="center"/>
          </w:tcPr>
          <w:p w:rsidR="0093693D" w:rsidRPr="00E42F5D" w:rsidRDefault="0093693D" w:rsidP="0093693D">
            <w:pPr>
              <w:tabs>
                <w:tab w:val="left" w:pos="5386"/>
              </w:tabs>
              <w:spacing w:after="80"/>
              <w:jc w:val="center"/>
              <w:rPr>
                <w:bCs/>
              </w:rPr>
            </w:pPr>
            <w:r w:rsidRPr="00E42F5D">
              <w:rPr>
                <w:bCs/>
              </w:rPr>
              <w:t>1.</w:t>
            </w:r>
          </w:p>
        </w:tc>
        <w:tc>
          <w:tcPr>
            <w:tcW w:w="5087" w:type="dxa"/>
            <w:shd w:val="clear" w:color="auto" w:fill="D9D9D9" w:themeFill="background1" w:themeFillShade="D9"/>
            <w:vAlign w:val="center"/>
          </w:tcPr>
          <w:p w:rsidR="0093693D" w:rsidRPr="00E42F5D" w:rsidRDefault="0093693D" w:rsidP="0093693D">
            <w:pPr>
              <w:tabs>
                <w:tab w:val="left" w:pos="5386"/>
              </w:tabs>
              <w:spacing w:after="80"/>
              <w:rPr>
                <w:bCs/>
              </w:rPr>
            </w:pPr>
            <w:r w:rsidRPr="00E42F5D">
              <w:rPr>
                <w:bCs/>
              </w:rPr>
              <w:t>Cena oferowana brutto</w:t>
            </w:r>
          </w:p>
        </w:tc>
        <w:tc>
          <w:tcPr>
            <w:tcW w:w="1388" w:type="dxa"/>
            <w:shd w:val="clear" w:color="auto" w:fill="D9D9D9" w:themeFill="background1" w:themeFillShade="D9"/>
            <w:vAlign w:val="center"/>
          </w:tcPr>
          <w:p w:rsidR="0093693D" w:rsidRPr="00E42F5D" w:rsidRDefault="0093693D" w:rsidP="0093693D">
            <w:pPr>
              <w:tabs>
                <w:tab w:val="left" w:pos="5386"/>
              </w:tabs>
              <w:spacing w:after="80"/>
              <w:jc w:val="center"/>
              <w:rPr>
                <w:bCs/>
              </w:rPr>
            </w:pPr>
            <w:r w:rsidRPr="00E42F5D">
              <w:rPr>
                <w:bCs/>
              </w:rPr>
              <w:t>60 %</w:t>
            </w:r>
          </w:p>
        </w:tc>
        <w:tc>
          <w:tcPr>
            <w:tcW w:w="2061" w:type="dxa"/>
            <w:shd w:val="clear" w:color="auto" w:fill="D9D9D9" w:themeFill="background1" w:themeFillShade="D9"/>
          </w:tcPr>
          <w:p w:rsidR="0093693D" w:rsidRPr="00E42F5D" w:rsidRDefault="00033FB2" w:rsidP="0093693D">
            <w:pPr>
              <w:tabs>
                <w:tab w:val="left" w:pos="5386"/>
              </w:tabs>
              <w:spacing w:after="80"/>
              <w:jc w:val="center"/>
              <w:rPr>
                <w:bCs/>
              </w:rPr>
            </w:pPr>
            <w:r w:rsidRPr="00E42F5D">
              <w:rPr>
                <w:bCs/>
              </w:rPr>
              <w:t>60</w:t>
            </w:r>
          </w:p>
        </w:tc>
      </w:tr>
      <w:tr w:rsidR="0093693D" w:rsidRPr="004707C3" w:rsidTr="009C2ABC">
        <w:tc>
          <w:tcPr>
            <w:tcW w:w="526" w:type="dxa"/>
            <w:shd w:val="clear" w:color="auto" w:fill="D9D9D9" w:themeFill="background1" w:themeFillShade="D9"/>
            <w:vAlign w:val="center"/>
          </w:tcPr>
          <w:p w:rsidR="0093693D" w:rsidRPr="00E42F5D" w:rsidRDefault="0093693D" w:rsidP="0093693D">
            <w:pPr>
              <w:tabs>
                <w:tab w:val="left" w:pos="5386"/>
              </w:tabs>
              <w:spacing w:after="80"/>
              <w:jc w:val="center"/>
              <w:rPr>
                <w:bCs/>
              </w:rPr>
            </w:pPr>
            <w:r w:rsidRPr="00E42F5D">
              <w:rPr>
                <w:bCs/>
              </w:rPr>
              <w:t>2.</w:t>
            </w:r>
          </w:p>
        </w:tc>
        <w:tc>
          <w:tcPr>
            <w:tcW w:w="5087" w:type="dxa"/>
            <w:shd w:val="clear" w:color="auto" w:fill="D9D9D9" w:themeFill="background1" w:themeFillShade="D9"/>
            <w:vAlign w:val="center"/>
          </w:tcPr>
          <w:p w:rsidR="0093693D" w:rsidRPr="00E42F5D" w:rsidRDefault="00A73C4F" w:rsidP="0093693D">
            <w:pPr>
              <w:tabs>
                <w:tab w:val="left" w:pos="5386"/>
              </w:tabs>
              <w:spacing w:after="80"/>
              <w:rPr>
                <w:bCs/>
              </w:rPr>
            </w:pPr>
            <w:r>
              <w:rPr>
                <w:bCs/>
              </w:rPr>
              <w:t>Doświadczenie Wykonawcy</w:t>
            </w:r>
          </w:p>
        </w:tc>
        <w:tc>
          <w:tcPr>
            <w:tcW w:w="1388" w:type="dxa"/>
            <w:shd w:val="clear" w:color="auto" w:fill="D9D9D9" w:themeFill="background1" w:themeFillShade="D9"/>
            <w:vAlign w:val="center"/>
          </w:tcPr>
          <w:p w:rsidR="0093693D" w:rsidRPr="00E42F5D" w:rsidRDefault="00EA1A8E" w:rsidP="0093693D">
            <w:pPr>
              <w:tabs>
                <w:tab w:val="left" w:pos="5386"/>
              </w:tabs>
              <w:spacing w:after="80"/>
              <w:jc w:val="center"/>
              <w:rPr>
                <w:bCs/>
              </w:rPr>
            </w:pPr>
            <w:r>
              <w:rPr>
                <w:bCs/>
              </w:rPr>
              <w:t>4</w:t>
            </w:r>
            <w:r w:rsidR="0093693D" w:rsidRPr="00E42F5D">
              <w:rPr>
                <w:bCs/>
              </w:rPr>
              <w:t>0 %</w:t>
            </w:r>
          </w:p>
        </w:tc>
        <w:tc>
          <w:tcPr>
            <w:tcW w:w="2061" w:type="dxa"/>
            <w:shd w:val="clear" w:color="auto" w:fill="D9D9D9" w:themeFill="background1" w:themeFillShade="D9"/>
          </w:tcPr>
          <w:p w:rsidR="0093693D" w:rsidRPr="00E42F5D" w:rsidRDefault="00EA1A8E" w:rsidP="0093693D">
            <w:pPr>
              <w:tabs>
                <w:tab w:val="left" w:pos="5386"/>
              </w:tabs>
              <w:spacing w:after="80"/>
              <w:jc w:val="center"/>
              <w:rPr>
                <w:bCs/>
              </w:rPr>
            </w:pPr>
            <w:r>
              <w:rPr>
                <w:bCs/>
              </w:rPr>
              <w:t>4</w:t>
            </w:r>
            <w:r w:rsidR="008D2FDC">
              <w:rPr>
                <w:bCs/>
              </w:rPr>
              <w:t>0</w:t>
            </w:r>
          </w:p>
        </w:tc>
      </w:tr>
      <w:tr w:rsidR="0093693D" w:rsidRPr="004707C3" w:rsidTr="009C2ABC">
        <w:tc>
          <w:tcPr>
            <w:tcW w:w="526" w:type="dxa"/>
            <w:shd w:val="clear" w:color="auto" w:fill="D9D9D9" w:themeFill="background1" w:themeFillShade="D9"/>
            <w:vAlign w:val="center"/>
          </w:tcPr>
          <w:p w:rsidR="0093693D" w:rsidRPr="00E42F5D" w:rsidRDefault="0093693D" w:rsidP="0093693D">
            <w:pPr>
              <w:tabs>
                <w:tab w:val="left" w:pos="5386"/>
              </w:tabs>
              <w:spacing w:after="80"/>
              <w:jc w:val="center"/>
              <w:rPr>
                <w:bCs/>
              </w:rPr>
            </w:pPr>
          </w:p>
        </w:tc>
        <w:tc>
          <w:tcPr>
            <w:tcW w:w="5087" w:type="dxa"/>
            <w:shd w:val="clear" w:color="auto" w:fill="D9D9D9" w:themeFill="background1" w:themeFillShade="D9"/>
            <w:vAlign w:val="center"/>
          </w:tcPr>
          <w:p w:rsidR="0093693D" w:rsidRPr="00E42F5D" w:rsidRDefault="0093693D" w:rsidP="0093693D">
            <w:pPr>
              <w:tabs>
                <w:tab w:val="left" w:pos="5386"/>
              </w:tabs>
              <w:spacing w:after="80"/>
              <w:jc w:val="right"/>
              <w:rPr>
                <w:bCs/>
              </w:rPr>
            </w:pPr>
            <w:r w:rsidRPr="00E42F5D">
              <w:rPr>
                <w:bCs/>
              </w:rPr>
              <w:t>Razem:</w:t>
            </w:r>
          </w:p>
        </w:tc>
        <w:tc>
          <w:tcPr>
            <w:tcW w:w="1388" w:type="dxa"/>
            <w:shd w:val="clear" w:color="auto" w:fill="D9D9D9" w:themeFill="background1" w:themeFillShade="D9"/>
            <w:vAlign w:val="center"/>
          </w:tcPr>
          <w:p w:rsidR="0093693D" w:rsidRPr="00E42F5D" w:rsidRDefault="0093693D" w:rsidP="0093693D">
            <w:pPr>
              <w:tabs>
                <w:tab w:val="left" w:pos="5386"/>
              </w:tabs>
              <w:spacing w:after="80"/>
              <w:jc w:val="center"/>
              <w:rPr>
                <w:bCs/>
              </w:rPr>
            </w:pPr>
            <w:r w:rsidRPr="00E42F5D">
              <w:rPr>
                <w:bCs/>
              </w:rPr>
              <w:t>100 %</w:t>
            </w:r>
          </w:p>
        </w:tc>
        <w:tc>
          <w:tcPr>
            <w:tcW w:w="2061" w:type="dxa"/>
            <w:shd w:val="clear" w:color="auto" w:fill="D9D9D9" w:themeFill="background1" w:themeFillShade="D9"/>
          </w:tcPr>
          <w:p w:rsidR="0093693D" w:rsidRPr="00E42F5D" w:rsidRDefault="008D2FDC" w:rsidP="0093693D">
            <w:pPr>
              <w:tabs>
                <w:tab w:val="left" w:pos="5386"/>
              </w:tabs>
              <w:spacing w:after="80"/>
              <w:jc w:val="center"/>
              <w:rPr>
                <w:bCs/>
              </w:rPr>
            </w:pPr>
            <w:r>
              <w:rPr>
                <w:bCs/>
              </w:rPr>
              <w:t>100</w:t>
            </w:r>
          </w:p>
        </w:tc>
      </w:tr>
    </w:tbl>
    <w:p w:rsidR="00865D1A" w:rsidRPr="00D27CA3" w:rsidRDefault="00901B59" w:rsidP="00D27CA3">
      <w:pPr>
        <w:tabs>
          <w:tab w:val="left" w:pos="5386"/>
        </w:tabs>
        <w:spacing w:after="80"/>
        <w:jc w:val="both"/>
        <w:rPr>
          <w:bCs/>
        </w:rPr>
      </w:pPr>
      <w:r w:rsidRPr="00E42F5D">
        <w:rPr>
          <w:bCs/>
        </w:rPr>
        <w:t xml:space="preserve">Sposób obliczania wartości punktowej ocenianego kryterium: </w:t>
      </w:r>
    </w:p>
    <w:p w:rsidR="00033FB2" w:rsidRDefault="00865D1A" w:rsidP="00DF0B3E">
      <w:pPr>
        <w:tabs>
          <w:tab w:val="left" w:pos="5386"/>
        </w:tabs>
        <w:spacing w:after="80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>
                <wp:simplePos x="0" y="0"/>
                <wp:positionH relativeFrom="column">
                  <wp:posOffset>1543685</wp:posOffset>
                </wp:positionH>
                <wp:positionV relativeFrom="paragraph">
                  <wp:posOffset>10795</wp:posOffset>
                </wp:positionV>
                <wp:extent cx="2924175" cy="307975"/>
                <wp:effectExtent l="0" t="0" r="9525" b="0"/>
                <wp:wrapNone/>
                <wp:docPr id="8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24175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C03DB1" id="Rectangle 16" o:spid="_x0000_s1026" style="position:absolute;margin-left:121.55pt;margin-top:.85pt;width:230.25pt;height:24.25pt;z-index:-25156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"/>
            </w:pict>
          </mc:Fallback>
        </mc:AlternateContent>
      </w:r>
      <w:r w:rsidR="00033FB2" w:rsidRPr="00E42F5D">
        <w:rPr>
          <w:b/>
          <w:bCs/>
        </w:rPr>
        <w:t xml:space="preserve">1. </w:t>
      </w:r>
      <w:r w:rsidR="0093693D" w:rsidRPr="00E42F5D">
        <w:rPr>
          <w:b/>
          <w:bCs/>
        </w:rPr>
        <w:t>CENA OFEROWANA BRUTTO – waga 60 %</w:t>
      </w:r>
    </w:p>
    <w:p w:rsidR="00DF0B3E" w:rsidRPr="00DF0B3E" w:rsidRDefault="00DF0B3E" w:rsidP="00DF0B3E">
      <w:pPr>
        <w:tabs>
          <w:tab w:val="left" w:pos="5386"/>
        </w:tabs>
        <w:spacing w:after="80"/>
        <w:jc w:val="center"/>
        <w:rPr>
          <w:b/>
          <w:bCs/>
          <w:sz w:val="12"/>
          <w:szCs w:val="12"/>
        </w:rPr>
      </w:pPr>
    </w:p>
    <w:p w:rsidR="00033FB2" w:rsidRDefault="00033FB2" w:rsidP="00033FB2">
      <w:pPr>
        <w:tabs>
          <w:tab w:val="left" w:pos="5386"/>
        </w:tabs>
        <w:spacing w:after="80"/>
        <w:jc w:val="both"/>
        <w:rPr>
          <w:bCs/>
        </w:rPr>
      </w:pPr>
      <w:r w:rsidRPr="00E42F5D">
        <w:rPr>
          <w:bCs/>
        </w:rPr>
        <w:t xml:space="preserve">Przy ocenie wysokości proponowanej ceny najwyżej będzie punktowana oferta </w:t>
      </w:r>
      <w:r w:rsidRPr="00E42F5D">
        <w:rPr>
          <w:bCs/>
        </w:rPr>
        <w:br/>
        <w:t>z najniższą ceną brutto za wykonanie przedmiotu zamówienia, pozostałe oferty uzyskają odpowiednio mniejszą liczbę punktów (po zaokrągleniu</w:t>
      </w:r>
      <w:r w:rsidR="00E42F5D">
        <w:rPr>
          <w:bCs/>
        </w:rPr>
        <w:t xml:space="preserve"> do dwóch miejsc po przecinku),</w:t>
      </w:r>
      <w:r w:rsidR="006E1139">
        <w:rPr>
          <w:bCs/>
        </w:rPr>
        <w:t xml:space="preserve">  po przeliczeniu w</w:t>
      </w:r>
      <w:r w:rsidRPr="00E42F5D">
        <w:rPr>
          <w:bCs/>
        </w:rPr>
        <w:t>g wzoru:</w:t>
      </w:r>
    </w:p>
    <w:p w:rsidR="00E42F5D" w:rsidRPr="00A73C4F" w:rsidRDefault="00E42F5D" w:rsidP="00033FB2">
      <w:pPr>
        <w:tabs>
          <w:tab w:val="left" w:pos="5386"/>
        </w:tabs>
        <w:spacing w:after="80"/>
        <w:jc w:val="both"/>
        <w:rPr>
          <w:bCs/>
          <w:sz w:val="12"/>
          <w:szCs w:val="12"/>
        </w:rPr>
      </w:pPr>
    </w:p>
    <w:p w:rsidR="00033FB2" w:rsidRPr="00E42F5D" w:rsidRDefault="00033FB2" w:rsidP="00033FB2">
      <w:pPr>
        <w:tabs>
          <w:tab w:val="left" w:pos="5386"/>
        </w:tabs>
        <w:spacing w:after="80"/>
        <w:rPr>
          <w:bCs/>
          <w:iCs/>
        </w:rPr>
      </w:pPr>
      <w:r w:rsidRPr="00E42F5D">
        <w:rPr>
          <w:bCs/>
          <w:iCs/>
        </w:rPr>
        <w:t xml:space="preserve">                                            </w:t>
      </w:r>
      <w:r w:rsidR="004B5F34">
        <w:rPr>
          <w:bCs/>
          <w:iCs/>
        </w:rPr>
        <w:t xml:space="preserve">      </w:t>
      </w:r>
      <w:r w:rsidRPr="00E42F5D">
        <w:rPr>
          <w:bCs/>
          <w:iCs/>
        </w:rPr>
        <w:t>cena brutto oferty z najniższą ceną</w:t>
      </w:r>
    </w:p>
    <w:p w:rsidR="00033FB2" w:rsidRPr="00E42F5D" w:rsidRDefault="00033FB2" w:rsidP="00033FB2">
      <w:pPr>
        <w:tabs>
          <w:tab w:val="left" w:pos="5386"/>
        </w:tabs>
        <w:spacing w:after="80"/>
        <w:jc w:val="center"/>
        <w:rPr>
          <w:bCs/>
        </w:rPr>
      </w:pPr>
      <w:r w:rsidRPr="00E42F5D">
        <w:rPr>
          <w:b/>
          <w:bCs/>
          <w:iCs/>
        </w:rPr>
        <w:t>C</w:t>
      </w:r>
      <w:r w:rsidRPr="00E42F5D">
        <w:rPr>
          <w:bCs/>
          <w:iCs/>
        </w:rPr>
        <w:t xml:space="preserve"> =       </w:t>
      </w:r>
      <w:r w:rsidRPr="00E42F5D">
        <w:rPr>
          <w:bCs/>
        </w:rPr>
        <w:t>––––––––––––––––––––––––––      x 60 % x 100</w:t>
      </w:r>
    </w:p>
    <w:p w:rsidR="00DF0B3E" w:rsidRDefault="00033FB2" w:rsidP="00DF0B3E">
      <w:pPr>
        <w:tabs>
          <w:tab w:val="left" w:pos="5386"/>
        </w:tabs>
        <w:spacing w:after="80"/>
        <w:rPr>
          <w:bCs/>
          <w:iCs/>
        </w:rPr>
      </w:pPr>
      <w:r w:rsidRPr="00E42F5D">
        <w:rPr>
          <w:bCs/>
          <w:iCs/>
        </w:rPr>
        <w:t xml:space="preserve">                                                  </w:t>
      </w:r>
      <w:r w:rsidR="004B5F34">
        <w:rPr>
          <w:bCs/>
          <w:iCs/>
        </w:rPr>
        <w:t xml:space="preserve">      </w:t>
      </w:r>
      <w:r w:rsidRPr="00E42F5D">
        <w:rPr>
          <w:bCs/>
          <w:iCs/>
        </w:rPr>
        <w:t>cena brutto badanej oferty</w:t>
      </w:r>
    </w:p>
    <w:p w:rsidR="00DF0B3E" w:rsidRPr="00A73C4F" w:rsidRDefault="00DF0B3E" w:rsidP="00DF0B3E">
      <w:pPr>
        <w:tabs>
          <w:tab w:val="left" w:pos="5386"/>
        </w:tabs>
        <w:spacing w:after="80"/>
        <w:rPr>
          <w:bCs/>
          <w:iCs/>
          <w:sz w:val="12"/>
          <w:szCs w:val="12"/>
        </w:rPr>
      </w:pPr>
    </w:p>
    <w:p w:rsidR="00A73C4F" w:rsidRDefault="00B40B98" w:rsidP="00952FBC">
      <w:pPr>
        <w:tabs>
          <w:tab w:val="left" w:pos="5386"/>
        </w:tabs>
        <w:spacing w:after="80"/>
        <w:rPr>
          <w:bCs/>
          <w:iCs/>
        </w:rPr>
      </w:pPr>
      <w:r>
        <w:rPr>
          <w:bCs/>
          <w:iCs/>
        </w:rPr>
        <w:t xml:space="preserve">Do oceny w tym kryterium Zamawiający będzie brał pod uwagę wskazaną w Formularzu ofertowym </w:t>
      </w:r>
      <w:r w:rsidRPr="00B40B98">
        <w:rPr>
          <w:bCs/>
          <w:iCs/>
          <w:u w:val="single"/>
        </w:rPr>
        <w:t xml:space="preserve">cenę oferowaną za realizację </w:t>
      </w:r>
      <w:r w:rsidR="000A19CE">
        <w:rPr>
          <w:bCs/>
          <w:iCs/>
          <w:u w:val="single"/>
        </w:rPr>
        <w:t>prz</w:t>
      </w:r>
      <w:r w:rsidR="008B1DAB">
        <w:rPr>
          <w:bCs/>
          <w:iCs/>
          <w:u w:val="single"/>
        </w:rPr>
        <w:t>e</w:t>
      </w:r>
      <w:r w:rsidR="000A19CE">
        <w:rPr>
          <w:bCs/>
          <w:iCs/>
          <w:u w:val="single"/>
        </w:rPr>
        <w:t>dmiotu zamówienia.</w:t>
      </w:r>
    </w:p>
    <w:p w:rsidR="00952FBC" w:rsidRPr="00952FBC" w:rsidRDefault="00952FBC" w:rsidP="00952FBC">
      <w:pPr>
        <w:tabs>
          <w:tab w:val="left" w:pos="5386"/>
        </w:tabs>
        <w:spacing w:after="80"/>
        <w:rPr>
          <w:bCs/>
          <w:iCs/>
        </w:rPr>
      </w:pPr>
    </w:p>
    <w:p w:rsidR="00033FB2" w:rsidRPr="00E42F5D" w:rsidRDefault="00DC3DAE" w:rsidP="00033FB2">
      <w:pPr>
        <w:tabs>
          <w:tab w:val="left" w:pos="5386"/>
        </w:tabs>
        <w:spacing w:after="80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55520" behindDoc="1" locked="0" layoutInCell="1" allowOverlap="1">
                <wp:simplePos x="0" y="0"/>
                <wp:positionH relativeFrom="column">
                  <wp:posOffset>1330960</wp:posOffset>
                </wp:positionH>
                <wp:positionV relativeFrom="paragraph">
                  <wp:posOffset>-64770</wp:posOffset>
                </wp:positionV>
                <wp:extent cx="3152140" cy="307975"/>
                <wp:effectExtent l="0" t="0" r="0" b="0"/>
                <wp:wrapNone/>
                <wp:docPr id="7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2140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0B1F29" id="Rectangle 16" o:spid="_x0000_s1026" style="position:absolute;margin-left:104.8pt;margin-top:-5.1pt;width:248.2pt;height:24.25pt;z-index:-25156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"/>
            </w:pict>
          </mc:Fallback>
        </mc:AlternateContent>
      </w:r>
      <w:r w:rsidR="00B507A0">
        <w:rPr>
          <w:b/>
          <w:bCs/>
        </w:rPr>
        <w:t>2. DOŚWIADCZENIE WYKONAWCY</w:t>
      </w:r>
      <w:r w:rsidR="0066612D">
        <w:rPr>
          <w:b/>
          <w:bCs/>
        </w:rPr>
        <w:t xml:space="preserve"> – waga </w:t>
      </w:r>
      <w:r w:rsidR="007A35BD">
        <w:rPr>
          <w:b/>
          <w:bCs/>
        </w:rPr>
        <w:t>4</w:t>
      </w:r>
      <w:r w:rsidR="00033FB2" w:rsidRPr="00E42F5D">
        <w:rPr>
          <w:b/>
          <w:bCs/>
        </w:rPr>
        <w:t>0 %</w:t>
      </w:r>
    </w:p>
    <w:p w:rsidR="00830F88" w:rsidRPr="0007295C" w:rsidRDefault="00E8493B" w:rsidP="00830F88">
      <w:pPr>
        <w:tabs>
          <w:tab w:val="left" w:pos="5386"/>
        </w:tabs>
        <w:spacing w:after="80"/>
        <w:jc w:val="both"/>
      </w:pPr>
      <w:r>
        <w:rPr>
          <w:bCs/>
          <w:iCs/>
        </w:rPr>
        <w:t xml:space="preserve">1. </w:t>
      </w:r>
      <w:r w:rsidR="00B40B98">
        <w:rPr>
          <w:bCs/>
          <w:iCs/>
        </w:rPr>
        <w:t xml:space="preserve">Zamawiający będzie punktował doświadczenie Wykonawcy w realizacji </w:t>
      </w:r>
      <w:r w:rsidR="00830F88" w:rsidRPr="00830F88">
        <w:rPr>
          <w:b/>
          <w:color w:val="000000" w:themeColor="text1"/>
          <w:u w:val="single"/>
        </w:rPr>
        <w:t xml:space="preserve">usług </w:t>
      </w:r>
      <w:r w:rsidR="00F77B41" w:rsidRPr="00353D5D">
        <w:rPr>
          <w:b/>
          <w:color w:val="000000" w:themeColor="text1"/>
          <w:u w:val="single"/>
        </w:rPr>
        <w:t>egzaminacyjnych</w:t>
      </w:r>
      <w:r w:rsidR="0007295C" w:rsidRPr="00353D5D">
        <w:rPr>
          <w:b/>
          <w:color w:val="000000" w:themeColor="text1"/>
          <w:u w:val="single"/>
        </w:rPr>
        <w:t xml:space="preserve"> </w:t>
      </w:r>
      <w:r w:rsidR="0007295C" w:rsidRPr="00353D5D">
        <w:rPr>
          <w:b/>
          <w:u w:val="single"/>
        </w:rPr>
        <w:t xml:space="preserve">w </w:t>
      </w:r>
      <w:r w:rsidR="00D722FD">
        <w:rPr>
          <w:b/>
          <w:u w:val="single"/>
        </w:rPr>
        <w:t>certyfikacji</w:t>
      </w:r>
      <w:r w:rsidR="0007295C" w:rsidRPr="00353D5D">
        <w:rPr>
          <w:b/>
          <w:u w:val="single"/>
        </w:rPr>
        <w:t xml:space="preserve"> VCC</w:t>
      </w:r>
      <w:r w:rsidR="00D722FD">
        <w:rPr>
          <w:b/>
          <w:u w:val="single"/>
        </w:rPr>
        <w:t xml:space="preserve">, </w:t>
      </w:r>
      <w:r w:rsidR="00D722FD" w:rsidRPr="00D722FD">
        <w:t>w okresie ostatnich trzech lat przed ter</w:t>
      </w:r>
      <w:r w:rsidR="00D722FD">
        <w:t>m</w:t>
      </w:r>
      <w:r w:rsidR="00D722FD" w:rsidRPr="00D722FD">
        <w:t>inem składa</w:t>
      </w:r>
      <w:r w:rsidR="00D722FD">
        <w:t>n</w:t>
      </w:r>
      <w:r w:rsidR="00D722FD" w:rsidRPr="00D722FD">
        <w:t>ia ofert</w:t>
      </w:r>
      <w:r w:rsidR="00952FBC">
        <w:t xml:space="preserve"> (zgodnie z warunkiem opisanym w rozdziale VI pkt 1.2.ppkt I.2.)</w:t>
      </w:r>
    </w:p>
    <w:p w:rsidR="0007295C" w:rsidRPr="0007295C" w:rsidRDefault="0007295C" w:rsidP="0007295C">
      <w:pPr>
        <w:tabs>
          <w:tab w:val="left" w:pos="5386"/>
        </w:tabs>
        <w:spacing w:after="80"/>
        <w:jc w:val="both"/>
        <w:rPr>
          <w:bCs/>
          <w:iCs/>
        </w:rPr>
      </w:pPr>
      <w:r>
        <w:rPr>
          <w:bCs/>
          <w:iCs/>
        </w:rPr>
        <w:t xml:space="preserve">2. </w:t>
      </w:r>
      <w:r w:rsidR="008B1DAB" w:rsidRPr="0007295C">
        <w:rPr>
          <w:bCs/>
          <w:iCs/>
        </w:rPr>
        <w:t xml:space="preserve">Ocena i przyznawanie punktów odbędzie się na podstawie wypełnionego i dołączonego do oferty </w:t>
      </w:r>
      <w:r w:rsidR="006968A1" w:rsidRPr="0007295C">
        <w:rPr>
          <w:bCs/>
          <w:iCs/>
        </w:rPr>
        <w:t>wykazu usług</w:t>
      </w:r>
      <w:r w:rsidR="008B1DAB" w:rsidRPr="0007295C">
        <w:rPr>
          <w:bCs/>
          <w:iCs/>
        </w:rPr>
        <w:t xml:space="preserve"> </w:t>
      </w:r>
      <w:r w:rsidR="006968A1" w:rsidRPr="0007295C">
        <w:rPr>
          <w:bCs/>
          <w:iCs/>
        </w:rPr>
        <w:t xml:space="preserve">stanowiącego </w:t>
      </w:r>
      <w:r w:rsidR="000A1390" w:rsidRPr="0007295C">
        <w:rPr>
          <w:bCs/>
          <w:iCs/>
          <w:u w:val="single"/>
        </w:rPr>
        <w:t>załącznik nr 6  do ogłoszenia</w:t>
      </w:r>
      <w:r w:rsidR="000A1390" w:rsidRPr="0007295C">
        <w:rPr>
          <w:bCs/>
          <w:iCs/>
        </w:rPr>
        <w:t xml:space="preserve"> , </w:t>
      </w:r>
      <w:r w:rsidR="005D49D7">
        <w:rPr>
          <w:bCs/>
          <w:iCs/>
        </w:rPr>
        <w:t>wraz  z dołączonymi dowodami należytego ich wykonania.</w:t>
      </w:r>
    </w:p>
    <w:p w:rsidR="0007295C" w:rsidRPr="0007295C" w:rsidRDefault="0007295C" w:rsidP="0007295C">
      <w:pPr>
        <w:tabs>
          <w:tab w:val="left" w:pos="5386"/>
        </w:tabs>
        <w:spacing w:after="80"/>
        <w:jc w:val="both"/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 xml:space="preserve">3. </w:t>
      </w:r>
      <w:r w:rsidR="00E8493B" w:rsidRPr="0007295C">
        <w:rPr>
          <w:color w:val="000000" w:themeColor="text1"/>
          <w:u w:val="single"/>
        </w:rPr>
        <w:t xml:space="preserve">Punkty będą przyznawane w następujący sposób: </w:t>
      </w:r>
    </w:p>
    <w:p w:rsidR="00E8493B" w:rsidRPr="005A090E" w:rsidRDefault="00E8493B" w:rsidP="00E8493B">
      <w:pPr>
        <w:tabs>
          <w:tab w:val="left" w:pos="5386"/>
        </w:tabs>
        <w:spacing w:after="80"/>
        <w:jc w:val="both"/>
        <w:rPr>
          <w:color w:val="000000" w:themeColor="text1"/>
          <w:sz w:val="6"/>
          <w:szCs w:val="6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614"/>
        <w:gridCol w:w="1374"/>
      </w:tblGrid>
      <w:tr w:rsidR="007A35BD" w:rsidTr="006C53C2">
        <w:trPr>
          <w:jc w:val="center"/>
        </w:trPr>
        <w:tc>
          <w:tcPr>
            <w:tcW w:w="3614" w:type="dxa"/>
            <w:shd w:val="clear" w:color="auto" w:fill="D9D9D9" w:themeFill="background1" w:themeFillShade="D9"/>
          </w:tcPr>
          <w:p w:rsidR="007A35BD" w:rsidRDefault="007A35BD" w:rsidP="005A264C">
            <w:pPr>
              <w:tabs>
                <w:tab w:val="left" w:pos="5386"/>
              </w:tabs>
              <w:spacing w:after="8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Ilość zrealizowanych przez Wykonawcę </w:t>
            </w:r>
            <w:r w:rsidR="0007295C">
              <w:rPr>
                <w:color w:val="000000" w:themeColor="text1"/>
              </w:rPr>
              <w:t>usług egzaminacyjnych</w:t>
            </w:r>
            <w:r w:rsidR="00354899">
              <w:rPr>
                <w:color w:val="000000" w:themeColor="text1"/>
              </w:rPr>
              <w:t xml:space="preserve"> w standardzie VCC</w:t>
            </w:r>
            <w:r w:rsidR="0007295C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 w okresie trzech lat przed terminem składania ofert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:rsidR="007A35BD" w:rsidRDefault="007A35BD" w:rsidP="005A264C">
            <w:pPr>
              <w:tabs>
                <w:tab w:val="left" w:pos="5386"/>
              </w:tabs>
              <w:spacing w:after="80"/>
              <w:jc w:val="center"/>
              <w:rPr>
                <w:color w:val="000000" w:themeColor="text1"/>
              </w:rPr>
            </w:pPr>
          </w:p>
          <w:p w:rsidR="007A35BD" w:rsidRDefault="007A35BD" w:rsidP="005A264C">
            <w:pPr>
              <w:tabs>
                <w:tab w:val="left" w:pos="5386"/>
              </w:tabs>
              <w:spacing w:after="8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Ilość otrzymanych punktów</w:t>
            </w:r>
          </w:p>
        </w:tc>
      </w:tr>
      <w:tr w:rsidR="007A35BD" w:rsidTr="006C53C2">
        <w:trPr>
          <w:jc w:val="center"/>
        </w:trPr>
        <w:tc>
          <w:tcPr>
            <w:tcW w:w="3614" w:type="dxa"/>
            <w:vAlign w:val="center"/>
          </w:tcPr>
          <w:p w:rsidR="007A35BD" w:rsidRDefault="007A35BD" w:rsidP="005A264C">
            <w:pPr>
              <w:tabs>
                <w:tab w:val="left" w:pos="5386"/>
              </w:tabs>
              <w:spacing w:after="8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do  </w:t>
            </w:r>
            <w:r w:rsidR="00C343DB">
              <w:rPr>
                <w:color w:val="000000" w:themeColor="text1"/>
              </w:rPr>
              <w:t>2</w:t>
            </w:r>
          </w:p>
        </w:tc>
        <w:tc>
          <w:tcPr>
            <w:tcW w:w="236" w:type="dxa"/>
            <w:vAlign w:val="center"/>
          </w:tcPr>
          <w:p w:rsidR="007A35BD" w:rsidRDefault="007A35BD" w:rsidP="005A264C">
            <w:pPr>
              <w:tabs>
                <w:tab w:val="left" w:pos="5386"/>
              </w:tabs>
              <w:spacing w:after="8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</w:tr>
      <w:tr w:rsidR="007A35BD" w:rsidTr="006C53C2">
        <w:trPr>
          <w:jc w:val="center"/>
        </w:trPr>
        <w:tc>
          <w:tcPr>
            <w:tcW w:w="3614" w:type="dxa"/>
            <w:vAlign w:val="center"/>
          </w:tcPr>
          <w:p w:rsidR="007A35BD" w:rsidRDefault="00C343DB" w:rsidP="005A264C">
            <w:pPr>
              <w:tabs>
                <w:tab w:val="left" w:pos="5386"/>
              </w:tabs>
              <w:spacing w:after="8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  <w:r w:rsidR="007A35BD">
              <w:rPr>
                <w:color w:val="000000" w:themeColor="text1"/>
              </w:rPr>
              <w:t xml:space="preserve">– </w:t>
            </w:r>
            <w:r w:rsidR="0057429C">
              <w:rPr>
                <w:color w:val="000000" w:themeColor="text1"/>
              </w:rPr>
              <w:t>5</w:t>
            </w:r>
          </w:p>
        </w:tc>
        <w:tc>
          <w:tcPr>
            <w:tcW w:w="236" w:type="dxa"/>
            <w:vAlign w:val="center"/>
          </w:tcPr>
          <w:p w:rsidR="007A35BD" w:rsidRDefault="007A35BD" w:rsidP="005A264C">
            <w:pPr>
              <w:tabs>
                <w:tab w:val="left" w:pos="5386"/>
              </w:tabs>
              <w:spacing w:after="8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</w:p>
        </w:tc>
      </w:tr>
      <w:tr w:rsidR="007A35BD" w:rsidTr="006C53C2">
        <w:trPr>
          <w:jc w:val="center"/>
        </w:trPr>
        <w:tc>
          <w:tcPr>
            <w:tcW w:w="3614" w:type="dxa"/>
            <w:vAlign w:val="center"/>
          </w:tcPr>
          <w:p w:rsidR="007A35BD" w:rsidRDefault="0057429C" w:rsidP="005A264C">
            <w:pPr>
              <w:tabs>
                <w:tab w:val="left" w:pos="5386"/>
              </w:tabs>
              <w:spacing w:after="8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  <w:r w:rsidR="007A35BD">
              <w:rPr>
                <w:color w:val="000000" w:themeColor="text1"/>
              </w:rPr>
              <w:t>-</w:t>
            </w:r>
            <w:r w:rsidR="0007295C">
              <w:rPr>
                <w:color w:val="000000" w:themeColor="text1"/>
              </w:rPr>
              <w:t>8</w:t>
            </w:r>
          </w:p>
        </w:tc>
        <w:tc>
          <w:tcPr>
            <w:tcW w:w="236" w:type="dxa"/>
            <w:vAlign w:val="center"/>
          </w:tcPr>
          <w:p w:rsidR="007A35BD" w:rsidRDefault="007A35BD" w:rsidP="005A264C">
            <w:pPr>
              <w:tabs>
                <w:tab w:val="left" w:pos="5386"/>
              </w:tabs>
              <w:spacing w:after="8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</w:t>
            </w:r>
          </w:p>
        </w:tc>
      </w:tr>
      <w:tr w:rsidR="007A35BD" w:rsidTr="006C53C2">
        <w:trPr>
          <w:jc w:val="center"/>
        </w:trPr>
        <w:tc>
          <w:tcPr>
            <w:tcW w:w="3614" w:type="dxa"/>
            <w:vAlign w:val="center"/>
          </w:tcPr>
          <w:p w:rsidR="007A35BD" w:rsidRDefault="0007295C" w:rsidP="005A264C">
            <w:pPr>
              <w:tabs>
                <w:tab w:val="left" w:pos="5386"/>
              </w:tabs>
              <w:spacing w:after="8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9-11</w:t>
            </w:r>
          </w:p>
        </w:tc>
        <w:tc>
          <w:tcPr>
            <w:tcW w:w="236" w:type="dxa"/>
            <w:vAlign w:val="center"/>
          </w:tcPr>
          <w:p w:rsidR="007A35BD" w:rsidRDefault="007A35BD" w:rsidP="005A264C">
            <w:pPr>
              <w:tabs>
                <w:tab w:val="left" w:pos="5386"/>
              </w:tabs>
              <w:spacing w:after="8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30</w:t>
            </w:r>
          </w:p>
        </w:tc>
      </w:tr>
      <w:tr w:rsidR="007A35BD" w:rsidTr="006C53C2">
        <w:trPr>
          <w:jc w:val="center"/>
        </w:trPr>
        <w:tc>
          <w:tcPr>
            <w:tcW w:w="3614" w:type="dxa"/>
            <w:vAlign w:val="center"/>
          </w:tcPr>
          <w:p w:rsidR="007A35BD" w:rsidRDefault="007A35BD" w:rsidP="005A264C">
            <w:pPr>
              <w:tabs>
                <w:tab w:val="left" w:pos="5386"/>
              </w:tabs>
              <w:spacing w:after="8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 w:rsidR="0007295C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 xml:space="preserve"> i więcej </w:t>
            </w:r>
          </w:p>
        </w:tc>
        <w:tc>
          <w:tcPr>
            <w:tcW w:w="236" w:type="dxa"/>
            <w:vAlign w:val="center"/>
          </w:tcPr>
          <w:p w:rsidR="007A35BD" w:rsidRDefault="007A35BD" w:rsidP="005A264C">
            <w:pPr>
              <w:tabs>
                <w:tab w:val="left" w:pos="5386"/>
              </w:tabs>
              <w:spacing w:after="8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40</w:t>
            </w:r>
          </w:p>
        </w:tc>
      </w:tr>
    </w:tbl>
    <w:p w:rsidR="00F538D4" w:rsidRPr="000A1390" w:rsidRDefault="00F538D4" w:rsidP="00F538D4">
      <w:pPr>
        <w:tabs>
          <w:tab w:val="left" w:pos="5386"/>
        </w:tabs>
        <w:spacing w:after="80"/>
        <w:jc w:val="both"/>
        <w:rPr>
          <w:bCs/>
          <w:color w:val="0070C0"/>
        </w:rPr>
      </w:pPr>
    </w:p>
    <w:p w:rsidR="00F538D4" w:rsidRPr="000A1390" w:rsidRDefault="0091535E" w:rsidP="00F538D4">
      <w:pPr>
        <w:tabs>
          <w:tab w:val="left" w:pos="5386"/>
        </w:tabs>
        <w:spacing w:after="80"/>
        <w:jc w:val="both"/>
        <w:rPr>
          <w:bCs/>
          <w:color w:val="0070C0"/>
        </w:rPr>
      </w:pPr>
      <w:r w:rsidRPr="000A1390">
        <w:rPr>
          <w:bCs/>
          <w:color w:val="000000" w:themeColor="text1"/>
        </w:rPr>
        <w:t>1.</w:t>
      </w:r>
      <w:r w:rsidR="00F538D4" w:rsidRPr="000A1390">
        <w:rPr>
          <w:bCs/>
          <w:color w:val="000000" w:themeColor="text1"/>
        </w:rPr>
        <w:t>. O wyborze najkorzystniejszej oferty</w:t>
      </w:r>
      <w:r w:rsidR="008E3824" w:rsidRPr="000A1390">
        <w:rPr>
          <w:bCs/>
          <w:color w:val="000000" w:themeColor="text1"/>
        </w:rPr>
        <w:t xml:space="preserve"> </w:t>
      </w:r>
      <w:r w:rsidR="00F538D4" w:rsidRPr="000A1390">
        <w:rPr>
          <w:bCs/>
          <w:color w:val="000000" w:themeColor="text1"/>
        </w:rPr>
        <w:t xml:space="preserve">zdecyduje największa liczba zdobytych punktów łącznie </w:t>
      </w:r>
      <w:r w:rsidRPr="000A1390">
        <w:rPr>
          <w:bCs/>
          <w:color w:val="000000" w:themeColor="text1"/>
        </w:rPr>
        <w:t xml:space="preserve">                      </w:t>
      </w:r>
      <w:r w:rsidR="00F538D4" w:rsidRPr="000A1390">
        <w:rPr>
          <w:bCs/>
          <w:color w:val="000000" w:themeColor="text1"/>
        </w:rPr>
        <w:t>we wszystkich kryteriach, obliczona według następującego wzoru:</w:t>
      </w:r>
    </w:p>
    <w:p w:rsidR="00F538D4" w:rsidRPr="00F538D4" w:rsidRDefault="00DC3DAE" w:rsidP="00F538D4">
      <w:pPr>
        <w:tabs>
          <w:tab w:val="left" w:pos="5386"/>
        </w:tabs>
        <w:spacing w:after="80"/>
        <w:jc w:val="both"/>
        <w:rPr>
          <w:bCs/>
          <w:color w:val="000000" w:themeColor="text1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3472" behindDoc="1" locked="0" layoutInCell="1" allowOverlap="1">
                <wp:simplePos x="0" y="0"/>
                <wp:positionH relativeFrom="column">
                  <wp:posOffset>1668145</wp:posOffset>
                </wp:positionH>
                <wp:positionV relativeFrom="paragraph">
                  <wp:posOffset>154940</wp:posOffset>
                </wp:positionV>
                <wp:extent cx="2457450" cy="406400"/>
                <wp:effectExtent l="5715" t="6350" r="13335" b="6350"/>
                <wp:wrapNone/>
                <wp:docPr id="6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7450" cy="40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A91745" id="Rectangle 77" o:spid="_x0000_s1026" style="position:absolute;margin-left:131.35pt;margin-top:12.2pt;width:193.5pt;height:32pt;z-index:-25156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"/>
            </w:pict>
          </mc:Fallback>
        </mc:AlternateContent>
      </w:r>
    </w:p>
    <w:p w:rsidR="00F538D4" w:rsidRPr="00F538D4" w:rsidRDefault="00F538D4" w:rsidP="00F538D4">
      <w:pPr>
        <w:tabs>
          <w:tab w:val="left" w:pos="5386"/>
        </w:tabs>
        <w:spacing w:after="80"/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Liczba</w:t>
      </w:r>
      <w:r w:rsidR="00DE6254">
        <w:rPr>
          <w:b/>
          <w:bCs/>
          <w:color w:val="000000" w:themeColor="text1"/>
          <w:sz w:val="28"/>
          <w:szCs w:val="28"/>
        </w:rPr>
        <w:t xml:space="preserve"> punktów = C + D</w:t>
      </w:r>
    </w:p>
    <w:p w:rsidR="00F538D4" w:rsidRDefault="00F538D4" w:rsidP="00F538D4">
      <w:pPr>
        <w:tabs>
          <w:tab w:val="left" w:pos="5386"/>
        </w:tabs>
        <w:spacing w:after="80"/>
        <w:jc w:val="both"/>
        <w:rPr>
          <w:bCs/>
          <w:color w:val="0070C0"/>
          <w:sz w:val="24"/>
          <w:szCs w:val="24"/>
        </w:rPr>
      </w:pPr>
    </w:p>
    <w:p w:rsidR="00F538D4" w:rsidRPr="00E42F5D" w:rsidRDefault="00F538D4" w:rsidP="00F538D4">
      <w:pPr>
        <w:tabs>
          <w:tab w:val="left" w:pos="5386"/>
        </w:tabs>
        <w:spacing w:after="80"/>
        <w:jc w:val="both"/>
        <w:rPr>
          <w:bCs/>
          <w:color w:val="0070C0"/>
        </w:rPr>
      </w:pPr>
      <w:r w:rsidRPr="00E42F5D">
        <w:rPr>
          <w:bCs/>
          <w:color w:val="000000" w:themeColor="text1"/>
        </w:rPr>
        <w:t xml:space="preserve">C - </w:t>
      </w:r>
      <w:r w:rsidRPr="00E42F5D">
        <w:rPr>
          <w:bCs/>
          <w:iCs/>
          <w:color w:val="000000" w:themeColor="text1"/>
        </w:rPr>
        <w:t>liczba</w:t>
      </w:r>
      <w:r w:rsidRPr="00E42F5D">
        <w:rPr>
          <w:bCs/>
          <w:iCs/>
        </w:rPr>
        <w:t xml:space="preserve"> punktów przyznanych Wykonawcy za cenę oferowaną brutto</w:t>
      </w:r>
    </w:p>
    <w:p w:rsidR="00E170D1" w:rsidRPr="00EA1A8E" w:rsidRDefault="00E279E3" w:rsidP="00F538D4">
      <w:pPr>
        <w:tabs>
          <w:tab w:val="left" w:pos="5386"/>
        </w:tabs>
        <w:spacing w:after="80"/>
        <w:jc w:val="both"/>
        <w:rPr>
          <w:bCs/>
          <w:iCs/>
        </w:rPr>
      </w:pPr>
      <w:r>
        <w:rPr>
          <w:bCs/>
          <w:iCs/>
        </w:rPr>
        <w:t>D</w:t>
      </w:r>
      <w:r w:rsidR="00F538D4" w:rsidRPr="00E42F5D">
        <w:rPr>
          <w:bCs/>
          <w:iCs/>
        </w:rPr>
        <w:t xml:space="preserve"> – liczba punktów przyznanych W</w:t>
      </w:r>
      <w:r w:rsidR="00DE6254">
        <w:rPr>
          <w:bCs/>
          <w:iCs/>
        </w:rPr>
        <w:t>ykonawcy za doświadczenie</w:t>
      </w:r>
      <w:r w:rsidR="00DC3DAE"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2688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247650</wp:posOffset>
                </wp:positionV>
                <wp:extent cx="5779135" cy="260350"/>
                <wp:effectExtent l="0" t="0" r="0" b="6350"/>
                <wp:wrapNone/>
                <wp:docPr id="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6035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82C7F9" id="Rectangle 7" o:spid="_x0000_s1026" style="position:absolute;margin-left:-2.25pt;margin-top:19.5pt;width:455.05pt;height:20.5pt;z-index:-25155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" fillcolor="black [3213]"/>
            </w:pict>
          </mc:Fallback>
        </mc:AlternateContent>
      </w:r>
    </w:p>
    <w:p w:rsidR="00E170D1" w:rsidRPr="00A12C7F" w:rsidRDefault="00E170D1" w:rsidP="00E170D1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b/>
          <w:color w:val="FFFFFF" w:themeColor="background1"/>
          <w:sz w:val="24"/>
          <w:szCs w:val="24"/>
        </w:rPr>
        <w:t>ROZDZIAŁ XVI – UDZIELENIE ZAMÓWIENIA PUBLICZNEGO</w:t>
      </w:r>
    </w:p>
    <w:p w:rsidR="00D546ED" w:rsidRPr="00D546ED" w:rsidRDefault="00D546ED" w:rsidP="00D546ED">
      <w:pPr>
        <w:spacing w:after="80"/>
        <w:jc w:val="both"/>
        <w:rPr>
          <w:sz w:val="2"/>
          <w:szCs w:val="2"/>
        </w:rPr>
      </w:pPr>
    </w:p>
    <w:p w:rsidR="00D546ED" w:rsidRPr="00E42F5D" w:rsidRDefault="00762538" w:rsidP="00D546ED">
      <w:pPr>
        <w:spacing w:after="80"/>
        <w:jc w:val="both"/>
      </w:pPr>
      <w:r w:rsidRPr="00E42F5D">
        <w:t xml:space="preserve">1. </w:t>
      </w:r>
      <w:r w:rsidR="00D546ED" w:rsidRPr="00E42F5D">
        <w:t xml:space="preserve">W toku badania i oceny ofert Zamawiający może żądać od Wykonawców wyjaśnień dotyczących treści złożonych ofert. Niedopuszczalne jest jednak prowadzenie między Zamawiającym </w:t>
      </w:r>
      <w:r w:rsidR="00990C93">
        <w:t xml:space="preserve">                                  </w:t>
      </w:r>
      <w:r w:rsidR="00D546ED" w:rsidRPr="00E42F5D">
        <w:t>a Wykonawcą negocjacji dotyczących złożonej oferty oraz dokonywanie jakiejkolwiek zmiany w jej treści, z wyjątkiem poprawiania w tekście oferty oczywistych omyłek pisarskich oraz omyłek rachunkowych w obliczeniu ceny, niezwłocznie zawiadamiając o tym Wykonawcę, którego oferta została poprawiona.</w:t>
      </w:r>
    </w:p>
    <w:p w:rsidR="00762538" w:rsidRPr="00E42F5D" w:rsidRDefault="00D546ED" w:rsidP="00B1614D">
      <w:pPr>
        <w:spacing w:after="80"/>
        <w:jc w:val="both"/>
      </w:pPr>
      <w:r w:rsidRPr="00E42F5D">
        <w:t xml:space="preserve">2. </w:t>
      </w:r>
      <w:r w:rsidR="00762538" w:rsidRPr="00E42F5D">
        <w:t>Za</w:t>
      </w:r>
      <w:r w:rsidR="00C50C46" w:rsidRPr="00E42F5D">
        <w:t xml:space="preserve">mawiający </w:t>
      </w:r>
      <w:r w:rsidR="00C50C46" w:rsidRPr="00E42F5D">
        <w:rPr>
          <w:b/>
        </w:rPr>
        <w:t>od</w:t>
      </w:r>
      <w:r w:rsidR="00E947B9" w:rsidRPr="00E42F5D">
        <w:rPr>
          <w:b/>
        </w:rPr>
        <w:t>rzuci</w:t>
      </w:r>
      <w:r w:rsidR="00C50C46" w:rsidRPr="00E42F5D">
        <w:rPr>
          <w:b/>
        </w:rPr>
        <w:t xml:space="preserve"> ofertę</w:t>
      </w:r>
      <w:r w:rsidR="00C50C46" w:rsidRPr="00E42F5D">
        <w:t xml:space="preserve"> w sytuacjach opisanych w art. 89 ust. 1 ustawy Prawo zamówień publicznych (Dz. U. z 201</w:t>
      </w:r>
      <w:r w:rsidR="008E3824">
        <w:t>7</w:t>
      </w:r>
      <w:r w:rsidR="00C50C46" w:rsidRPr="00E42F5D">
        <w:t xml:space="preserve"> poz. </w:t>
      </w:r>
      <w:r w:rsidR="008E3824">
        <w:t>1957</w:t>
      </w:r>
      <w:r w:rsidR="00C50C46" w:rsidRPr="00E42F5D">
        <w:t xml:space="preserve">ze zm.). </w:t>
      </w:r>
    </w:p>
    <w:p w:rsidR="00762538" w:rsidRPr="00E42F5D" w:rsidRDefault="00E947B9" w:rsidP="00E947B9">
      <w:pPr>
        <w:spacing w:after="80"/>
        <w:jc w:val="both"/>
      </w:pPr>
      <w:r w:rsidRPr="00E42F5D">
        <w:t xml:space="preserve">3. </w:t>
      </w:r>
      <w:r w:rsidR="009B5ECA" w:rsidRPr="00E42F5D">
        <w:t xml:space="preserve">Zamawiający </w:t>
      </w:r>
      <w:r w:rsidR="009B5ECA" w:rsidRPr="00E42F5D">
        <w:rPr>
          <w:b/>
        </w:rPr>
        <w:t>unieważni postępowanie</w:t>
      </w:r>
      <w:r w:rsidR="009B5ECA" w:rsidRPr="00E42F5D">
        <w:t xml:space="preserve"> o udzielenie za</w:t>
      </w:r>
      <w:r w:rsidR="00E42F5D">
        <w:t xml:space="preserve">mówienia w sytuacjach opisanych </w:t>
      </w:r>
      <w:r w:rsidR="009B5ECA" w:rsidRPr="00E42F5D">
        <w:t xml:space="preserve">w art. 93 ust. 1 ustawy </w:t>
      </w:r>
      <w:proofErr w:type="spellStart"/>
      <w:r w:rsidR="009B5ECA" w:rsidRPr="00E42F5D">
        <w:t>Pzp</w:t>
      </w:r>
      <w:proofErr w:type="spellEnd"/>
      <w:r w:rsidR="009B5ECA" w:rsidRPr="00E42F5D">
        <w:t>.</w:t>
      </w:r>
    </w:p>
    <w:p w:rsidR="00D546ED" w:rsidRPr="00E42F5D" w:rsidRDefault="00D546ED" w:rsidP="00E947B9">
      <w:pPr>
        <w:spacing w:after="80"/>
        <w:jc w:val="both"/>
      </w:pPr>
      <w:r w:rsidRPr="00E42F5D">
        <w:t xml:space="preserve">4. Zamawiający </w:t>
      </w:r>
      <w:r w:rsidRPr="00E42F5D">
        <w:rPr>
          <w:b/>
        </w:rPr>
        <w:t>udzieli zamówienia</w:t>
      </w:r>
      <w:r w:rsidRPr="00E42F5D">
        <w:t xml:space="preserve"> Wykonawcy, którego </w:t>
      </w:r>
      <w:r w:rsidRPr="00E42F5D">
        <w:rPr>
          <w:b/>
        </w:rPr>
        <w:t>oferta została uznana za najkorzystniejszą</w:t>
      </w:r>
      <w:r w:rsidRPr="00E42F5D">
        <w:t xml:space="preserve"> w o</w:t>
      </w:r>
      <w:r w:rsidR="00E42F5D">
        <w:t>parciu o podane kry</w:t>
      </w:r>
      <w:r w:rsidR="00AB6A97">
        <w:t>teria wyboru</w:t>
      </w:r>
      <w:r w:rsidR="008E3824">
        <w:t>.</w:t>
      </w:r>
    </w:p>
    <w:p w:rsidR="00D546ED" w:rsidRPr="00E42F5D" w:rsidRDefault="00D546ED" w:rsidP="00D546ED">
      <w:pPr>
        <w:spacing w:after="80"/>
        <w:jc w:val="both"/>
      </w:pPr>
      <w:r w:rsidRPr="00E42F5D">
        <w:t>5. O wyborze najkorzystniejszej oferty Zamawiający niezwłocznie zawiadomi wszystkich Wykonawców, którzy złożyli oferty</w:t>
      </w:r>
      <w:r w:rsidR="008E3824">
        <w:t>.</w:t>
      </w:r>
    </w:p>
    <w:p w:rsidR="00D546ED" w:rsidRPr="008E3824" w:rsidRDefault="00D546ED" w:rsidP="0007295C">
      <w:pPr>
        <w:pStyle w:val="Akapitzlist"/>
        <w:spacing w:after="0" w:line="240" w:lineRule="auto"/>
        <w:ind w:left="0"/>
        <w:jc w:val="both"/>
      </w:pPr>
      <w:r w:rsidRPr="00E42F5D">
        <w:rPr>
          <w:bCs/>
          <w:color w:val="000000" w:themeColor="text1"/>
        </w:rPr>
        <w:t xml:space="preserve">6. </w:t>
      </w:r>
      <w:r w:rsidR="008E3824">
        <w:t>Informację o</w:t>
      </w:r>
      <w:r w:rsidR="0007295C">
        <w:t xml:space="preserve"> udzieleniu</w:t>
      </w:r>
      <w:r w:rsidR="002A71C1">
        <w:t xml:space="preserve"> bądź o nieudzieleniu </w:t>
      </w:r>
      <w:r w:rsidR="0007295C">
        <w:t>zamówienia</w:t>
      </w:r>
      <w:r w:rsidR="008E3824">
        <w:t xml:space="preserve"> Zamawiający zamieszcza na stronie </w:t>
      </w:r>
      <w:hyperlink r:id="rId11" w:history="1">
        <w:r w:rsidR="008E3824" w:rsidRPr="008904DF">
          <w:rPr>
            <w:rStyle w:val="Hipercze"/>
          </w:rPr>
          <w:t>bip.powiat-olesnicki.pl</w:t>
        </w:r>
      </w:hyperlink>
      <w:r w:rsidR="002A71C1">
        <w:rPr>
          <w:rStyle w:val="Hipercze"/>
        </w:rPr>
        <w:t>.</w:t>
      </w:r>
    </w:p>
    <w:p w:rsidR="00D546ED" w:rsidRPr="00FD3F30" w:rsidRDefault="00D546ED" w:rsidP="00762538">
      <w:pPr>
        <w:tabs>
          <w:tab w:val="left" w:pos="5386"/>
        </w:tabs>
        <w:spacing w:after="80"/>
        <w:jc w:val="both"/>
        <w:rPr>
          <w:bCs/>
          <w:color w:val="0070C0"/>
          <w:sz w:val="12"/>
          <w:szCs w:val="12"/>
        </w:rPr>
      </w:pPr>
    </w:p>
    <w:p w:rsidR="0041524D" w:rsidRPr="00A12C7F" w:rsidRDefault="00DC3DAE" w:rsidP="0041524D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-7620</wp:posOffset>
                </wp:positionV>
                <wp:extent cx="5779135" cy="674370"/>
                <wp:effectExtent l="0" t="0" r="0" b="0"/>
                <wp:wrapNone/>
                <wp:docPr id="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67437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4B1629" id="Rectangle 7" o:spid="_x0000_s1026" style="position:absolute;margin-left:-2.25pt;margin-top:-.6pt;width:455.05pt;height:53.1pt;z-index:-25155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" fillcolor="black [3213]"/>
            </w:pict>
          </mc:Fallback>
        </mc:AlternateContent>
      </w:r>
      <w:r w:rsidR="0041524D">
        <w:rPr>
          <w:b/>
          <w:color w:val="FFFFFF" w:themeColor="background1"/>
          <w:sz w:val="24"/>
          <w:szCs w:val="24"/>
        </w:rPr>
        <w:t>ROZDZIAŁ XVII – INFORMACJE O FORMA</w:t>
      </w:r>
      <w:r w:rsidR="00E42F5D">
        <w:rPr>
          <w:b/>
          <w:color w:val="FFFFFF" w:themeColor="background1"/>
          <w:sz w:val="24"/>
          <w:szCs w:val="24"/>
        </w:rPr>
        <w:t xml:space="preserve">LNOŚCIACH, JAKIE POWINNY ZOSTAĆ </w:t>
      </w:r>
      <w:r w:rsidR="0041524D">
        <w:rPr>
          <w:b/>
          <w:color w:val="FFFFFF" w:themeColor="background1"/>
          <w:sz w:val="24"/>
          <w:szCs w:val="24"/>
        </w:rPr>
        <w:t>DOPEŁNIONE PO WYBORZE OFERTY W CELU ZAWARCIA UMOWY W SPRAWIE ZAMÓWIENIA PUBLICZNEGO</w:t>
      </w:r>
    </w:p>
    <w:p w:rsidR="00E81831" w:rsidRDefault="00E81831" w:rsidP="00E81831">
      <w:pPr>
        <w:tabs>
          <w:tab w:val="left" w:pos="5386"/>
        </w:tabs>
        <w:spacing w:after="80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1</w:t>
      </w:r>
      <w:r w:rsidRPr="00E42F5D">
        <w:rPr>
          <w:bCs/>
          <w:color w:val="000000" w:themeColor="text1"/>
        </w:rPr>
        <w:t>. Zamawiający poinformuje Wykonawcę, którego oferta została oceniona jak najkorzystniejsza</w:t>
      </w:r>
      <w:r>
        <w:rPr>
          <w:bCs/>
          <w:color w:val="000000" w:themeColor="text1"/>
        </w:rPr>
        <w:t xml:space="preserve">, </w:t>
      </w:r>
      <w:r w:rsidRPr="00E42F5D">
        <w:rPr>
          <w:bCs/>
          <w:color w:val="000000" w:themeColor="text1"/>
        </w:rPr>
        <w:t>o termi</w:t>
      </w:r>
      <w:r>
        <w:rPr>
          <w:bCs/>
          <w:color w:val="000000" w:themeColor="text1"/>
        </w:rPr>
        <w:t>nie i miejscu podpisania umowy.</w:t>
      </w:r>
    </w:p>
    <w:p w:rsidR="00E81831" w:rsidRDefault="00E81831" w:rsidP="00E81831">
      <w:pPr>
        <w:tabs>
          <w:tab w:val="left" w:pos="5386"/>
        </w:tabs>
        <w:spacing w:after="80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2. Umowa zostanie zawarta w formie pisemnej. </w:t>
      </w:r>
    </w:p>
    <w:p w:rsidR="00E81831" w:rsidRDefault="00E81831" w:rsidP="00E81831">
      <w:pPr>
        <w:tabs>
          <w:tab w:val="left" w:pos="5386"/>
        </w:tabs>
        <w:spacing w:after="80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3. Jeżeli Wykonawca, którego oferta została wybrana, uchylać się będzie od zawarcia umowy                       w sprawie zamówienia publicznego, Zamawiający może wybrać ofertę najkorzystniejszą sposób pozostałych ofert bez przeprowadzenia ich ponownego badania i oceny. </w:t>
      </w:r>
    </w:p>
    <w:p w:rsidR="00E81831" w:rsidRDefault="00E81831" w:rsidP="00E81831">
      <w:pPr>
        <w:tabs>
          <w:tab w:val="left" w:pos="5386"/>
        </w:tabs>
        <w:spacing w:after="80"/>
        <w:jc w:val="both"/>
        <w:rPr>
          <w:bCs/>
          <w:color w:val="000000" w:themeColor="text1"/>
        </w:rPr>
      </w:pPr>
      <w:bookmarkStart w:id="12" w:name="_Hlk505160895"/>
      <w:r>
        <w:rPr>
          <w:bCs/>
          <w:color w:val="000000" w:themeColor="text1"/>
        </w:rPr>
        <w:t>4. Wykonawca zobowiązany jest do skontaktowania się z Zamawiającym po otrzymaniu zawiadomienia o wyborze oferty w celu uzgodnienia wszystkich szczegółowy</w:t>
      </w:r>
      <w:r w:rsidR="00004148">
        <w:rPr>
          <w:bCs/>
          <w:color w:val="000000" w:themeColor="text1"/>
        </w:rPr>
        <w:t>ch kwestii zawieranej umowy, m.i</w:t>
      </w:r>
      <w:r>
        <w:rPr>
          <w:bCs/>
          <w:color w:val="000000" w:themeColor="text1"/>
        </w:rPr>
        <w:t>n.</w:t>
      </w:r>
      <w:r w:rsidR="00DE6254">
        <w:rPr>
          <w:bCs/>
          <w:color w:val="000000" w:themeColor="text1"/>
        </w:rPr>
        <w:t xml:space="preserve"> dostarczenia</w:t>
      </w:r>
      <w:r>
        <w:rPr>
          <w:bCs/>
          <w:color w:val="000000" w:themeColor="text1"/>
        </w:rPr>
        <w:t xml:space="preserve">: </w:t>
      </w:r>
    </w:p>
    <w:p w:rsidR="007E2193" w:rsidRPr="007E2193" w:rsidRDefault="001412A1" w:rsidP="007E2193">
      <w:pPr>
        <w:tabs>
          <w:tab w:val="left" w:pos="5386"/>
        </w:tabs>
        <w:spacing w:after="80"/>
        <w:jc w:val="both"/>
        <w:rPr>
          <w:bCs/>
          <w:iCs/>
          <w:color w:val="000000" w:themeColor="text1"/>
        </w:rPr>
      </w:pPr>
      <w:r>
        <w:rPr>
          <w:bCs/>
          <w:color w:val="000000" w:themeColor="text1"/>
        </w:rPr>
        <w:t>a</w:t>
      </w:r>
      <w:r w:rsidR="00990C93">
        <w:rPr>
          <w:bCs/>
          <w:color w:val="000000" w:themeColor="text1"/>
        </w:rPr>
        <w:t xml:space="preserve">) </w:t>
      </w:r>
      <w:r w:rsidR="000D5442" w:rsidRPr="0007295C">
        <w:rPr>
          <w:b/>
          <w:bCs/>
          <w:color w:val="000000" w:themeColor="text1"/>
        </w:rPr>
        <w:t>polisa</w:t>
      </w:r>
      <w:r w:rsidR="000D5442">
        <w:rPr>
          <w:bCs/>
          <w:color w:val="000000" w:themeColor="text1"/>
        </w:rPr>
        <w:t xml:space="preserve"> lub inny dokument</w:t>
      </w:r>
      <w:r w:rsidR="000D5442" w:rsidRPr="000D5442">
        <w:t xml:space="preserve"> </w:t>
      </w:r>
      <w:r w:rsidR="000D5442">
        <w:t>potwierdzający, że wykonawca jest ubezpieczony od odpowiedzialności cywilnej w zakresie prowadzonej działalności związanej z przedmiotem zamówieni</w:t>
      </w:r>
      <w:r w:rsidR="0007295C">
        <w:t>a</w:t>
      </w:r>
    </w:p>
    <w:p w:rsidR="0041524D" w:rsidRDefault="001412A1" w:rsidP="00D23649">
      <w:pPr>
        <w:tabs>
          <w:tab w:val="left" w:pos="5386"/>
        </w:tabs>
        <w:spacing w:after="80"/>
        <w:jc w:val="both"/>
        <w:rPr>
          <w:rFonts w:ascii="Calibri" w:hAnsi="Calibri" w:cs="Century Gothic"/>
        </w:rPr>
      </w:pPr>
      <w:r>
        <w:rPr>
          <w:bCs/>
          <w:color w:val="000000" w:themeColor="text1"/>
        </w:rPr>
        <w:t>b</w:t>
      </w:r>
      <w:r w:rsidR="00D23649">
        <w:rPr>
          <w:bCs/>
          <w:color w:val="000000" w:themeColor="text1"/>
        </w:rPr>
        <w:t xml:space="preserve">) </w:t>
      </w:r>
      <w:r w:rsidR="0041524D" w:rsidRPr="00A14BA6">
        <w:rPr>
          <w:rFonts w:ascii="Calibri" w:hAnsi="Calibri" w:cs="Century Gothic"/>
        </w:rPr>
        <w:t>w przypadku podmiotów wspólnie ubiegających się o zamówienia – dostarczenie umowy regulującej współpracę Wykonawców wspólnie ubiegających się o zamówienia, odpowiednio umowa konsorcjum lub umowa spółki cywilnej, o ile nie została załączona do oferty;</w:t>
      </w:r>
    </w:p>
    <w:bookmarkEnd w:id="12"/>
    <w:p w:rsidR="0041524D" w:rsidRDefault="00DC3DAE" w:rsidP="0041524D">
      <w:pPr>
        <w:widowControl w:val="0"/>
        <w:tabs>
          <w:tab w:val="left" w:pos="284"/>
        </w:tabs>
        <w:suppressAutoHyphens/>
        <w:spacing w:after="0"/>
        <w:ind w:right="-1"/>
        <w:jc w:val="both"/>
        <w:rPr>
          <w:rFonts w:ascii="Calibri" w:hAnsi="Calibri"/>
        </w:rPr>
      </w:pPr>
      <w:r>
        <w:rPr>
          <w:noProof/>
          <w:color w:val="FFFFFF" w:themeColor="background1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64736" behindDoc="1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188595</wp:posOffset>
                </wp:positionV>
                <wp:extent cx="5779135" cy="445770"/>
                <wp:effectExtent l="0" t="0" r="0" b="0"/>
                <wp:wrapNone/>
                <wp:docPr id="3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44577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4AE5A3" id="Rectangle 7" o:spid="_x0000_s1026" style="position:absolute;margin-left:-2.25pt;margin-top:14.85pt;width:455.05pt;height:35.1pt;z-index:-25155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" fillcolor="black [3213]"/>
            </w:pict>
          </mc:Fallback>
        </mc:AlternateContent>
      </w:r>
    </w:p>
    <w:p w:rsidR="00F83B47" w:rsidRPr="00A12C7F" w:rsidRDefault="00004148" w:rsidP="00F83B47">
      <w:pPr>
        <w:tabs>
          <w:tab w:val="left" w:pos="5386"/>
        </w:tabs>
        <w:spacing w:after="80"/>
        <w:jc w:val="center"/>
        <w:rPr>
          <w:b/>
          <w:color w:val="FFFFFF" w:themeColor="background1"/>
          <w:sz w:val="24"/>
          <w:szCs w:val="24"/>
        </w:rPr>
      </w:pPr>
      <w:r>
        <w:rPr>
          <w:b/>
          <w:color w:val="FFFFFF" w:themeColor="background1"/>
          <w:sz w:val="24"/>
          <w:szCs w:val="24"/>
        </w:rPr>
        <w:t>ROZDZIAŁ X</w:t>
      </w:r>
      <w:r w:rsidR="00632E5F">
        <w:rPr>
          <w:b/>
          <w:color w:val="FFFFFF" w:themeColor="background1"/>
          <w:sz w:val="24"/>
          <w:szCs w:val="24"/>
        </w:rPr>
        <w:t>VIII</w:t>
      </w:r>
      <w:r w:rsidR="00F83B47">
        <w:rPr>
          <w:b/>
          <w:color w:val="FFFFFF" w:themeColor="background1"/>
          <w:sz w:val="24"/>
          <w:szCs w:val="24"/>
        </w:rPr>
        <w:t xml:space="preserve"> – WYMAGANIA DOTYCZĄCE ZABEZPIECZENIA NALEŻYTEGO WYKONANIA UMOWY</w:t>
      </w:r>
    </w:p>
    <w:p w:rsidR="00F83B47" w:rsidRPr="000D5442" w:rsidRDefault="00F83B47" w:rsidP="000D5442">
      <w:pPr>
        <w:widowControl w:val="0"/>
        <w:tabs>
          <w:tab w:val="left" w:pos="284"/>
        </w:tabs>
        <w:suppressAutoHyphens/>
        <w:spacing w:after="0"/>
        <w:ind w:right="-1"/>
        <w:jc w:val="both"/>
      </w:pPr>
      <w:r w:rsidRPr="007A2000">
        <w:t xml:space="preserve">Zamawiający nie wymaga wniesienia zabezpieczenia należytego wykonania </w:t>
      </w:r>
      <w:proofErr w:type="spellStart"/>
      <w:r w:rsidRPr="007A2000">
        <w:t>umowy.</w:t>
      </w:r>
      <w:r w:rsidR="00F406EC" w:rsidRPr="00655BAA">
        <w:rPr>
          <w:b/>
          <w:color w:val="FFFFFF" w:themeColor="background1"/>
          <w:sz w:val="24"/>
          <w:szCs w:val="24"/>
        </w:rPr>
        <w:t>Y</w:t>
      </w:r>
      <w:proofErr w:type="spellEnd"/>
      <w:r w:rsidR="00F406EC" w:rsidRPr="00655BAA">
        <w:rPr>
          <w:b/>
          <w:color w:val="FFFFFF" w:themeColor="background1"/>
          <w:sz w:val="24"/>
          <w:szCs w:val="24"/>
        </w:rPr>
        <w:t xml:space="preserve"> PRAWNEJ</w:t>
      </w:r>
    </w:p>
    <w:p w:rsidR="00B46401" w:rsidRPr="00927F3A" w:rsidRDefault="00DC3DAE" w:rsidP="00927F3A">
      <w:pPr>
        <w:tabs>
          <w:tab w:val="left" w:pos="5386"/>
        </w:tabs>
        <w:spacing w:after="80"/>
        <w:jc w:val="center"/>
        <w:rPr>
          <w:b/>
          <w:bCs/>
          <w:color w:val="FFFFFF" w:themeColor="background1"/>
          <w:sz w:val="24"/>
          <w:szCs w:val="24"/>
        </w:rPr>
      </w:pPr>
      <w:r>
        <w:rPr>
          <w:b/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-635</wp:posOffset>
                </wp:positionV>
                <wp:extent cx="5779135" cy="201930"/>
                <wp:effectExtent l="0" t="0" r="0" b="7620"/>
                <wp:wrapNone/>
                <wp:docPr id="2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9135" cy="201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E848B6" id="Rectangle 31" o:spid="_x0000_s1026" style="position:absolute;margin-left:-2.4pt;margin-top:-.05pt;width:455.05pt;height:15.9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" fillcolor="black [3213]"/>
            </w:pict>
          </mc:Fallback>
        </mc:AlternateContent>
      </w:r>
      <w:r w:rsidR="00927F3A">
        <w:rPr>
          <w:b/>
          <w:bCs/>
          <w:color w:val="FFFFFF" w:themeColor="background1"/>
          <w:sz w:val="24"/>
          <w:szCs w:val="24"/>
        </w:rPr>
        <w:t>X</w:t>
      </w:r>
      <w:r w:rsidR="00632E5F">
        <w:rPr>
          <w:b/>
          <w:bCs/>
          <w:color w:val="FFFFFF" w:themeColor="background1"/>
          <w:sz w:val="24"/>
          <w:szCs w:val="24"/>
        </w:rPr>
        <w:t>I</w:t>
      </w:r>
      <w:r w:rsidR="00927F3A">
        <w:rPr>
          <w:b/>
          <w:bCs/>
          <w:color w:val="FFFFFF" w:themeColor="background1"/>
          <w:sz w:val="24"/>
          <w:szCs w:val="24"/>
        </w:rPr>
        <w:t>X</w:t>
      </w:r>
      <w:r w:rsidR="00B46401" w:rsidRPr="00927F3A">
        <w:rPr>
          <w:b/>
          <w:bCs/>
          <w:color w:val="FFFFFF" w:themeColor="background1"/>
          <w:sz w:val="24"/>
          <w:szCs w:val="24"/>
        </w:rPr>
        <w:t>. ZAŁĄCZNIKI</w:t>
      </w:r>
    </w:p>
    <w:p w:rsidR="007A2000" w:rsidRDefault="000A6883" w:rsidP="000A6883">
      <w:pPr>
        <w:tabs>
          <w:tab w:val="left" w:pos="5386"/>
        </w:tabs>
        <w:spacing w:after="80"/>
        <w:jc w:val="both"/>
        <w:rPr>
          <w:b/>
          <w:bCs/>
          <w:color w:val="000000" w:themeColor="text1"/>
        </w:rPr>
      </w:pPr>
      <w:r w:rsidRPr="007A2000">
        <w:rPr>
          <w:b/>
          <w:bCs/>
          <w:color w:val="000000" w:themeColor="text1"/>
        </w:rPr>
        <w:t>Załącznik</w:t>
      </w:r>
      <w:r w:rsidR="00927F3A" w:rsidRPr="007A2000">
        <w:rPr>
          <w:b/>
          <w:bCs/>
          <w:color w:val="000000" w:themeColor="text1"/>
        </w:rPr>
        <w:t>i stanowią integralną część ogłoszenia</w:t>
      </w:r>
      <w:r w:rsidRPr="007A2000">
        <w:rPr>
          <w:b/>
          <w:bCs/>
          <w:color w:val="000000" w:themeColor="text1"/>
        </w:rPr>
        <w:t>:</w:t>
      </w:r>
    </w:p>
    <w:p w:rsidR="0007586D" w:rsidRPr="007A2000" w:rsidRDefault="000A6883" w:rsidP="000A6883">
      <w:pPr>
        <w:tabs>
          <w:tab w:val="left" w:pos="5386"/>
        </w:tabs>
        <w:spacing w:after="80"/>
        <w:jc w:val="both"/>
        <w:rPr>
          <w:b/>
          <w:bCs/>
          <w:color w:val="000000" w:themeColor="text1"/>
        </w:rPr>
      </w:pPr>
      <w:r w:rsidRPr="007A2000">
        <w:rPr>
          <w:bCs/>
          <w:color w:val="000000" w:themeColor="text1"/>
          <w:u w:val="single"/>
        </w:rPr>
        <w:t>Załącznik nr 1</w:t>
      </w:r>
      <w:r w:rsidRPr="007A2000">
        <w:rPr>
          <w:bCs/>
          <w:color w:val="000000" w:themeColor="text1"/>
        </w:rPr>
        <w:t xml:space="preserve"> </w:t>
      </w:r>
      <w:r w:rsidR="0007586D" w:rsidRPr="007A2000">
        <w:rPr>
          <w:bCs/>
          <w:color w:val="000000" w:themeColor="text1"/>
        </w:rPr>
        <w:t>–</w:t>
      </w:r>
      <w:r w:rsidR="000D5442">
        <w:rPr>
          <w:bCs/>
          <w:color w:val="000000" w:themeColor="text1"/>
        </w:rPr>
        <w:t>wzór umowy</w:t>
      </w:r>
      <w:r w:rsidR="00F20A18">
        <w:rPr>
          <w:bCs/>
          <w:color w:val="000000" w:themeColor="text1"/>
        </w:rPr>
        <w:t xml:space="preserve"> </w:t>
      </w:r>
      <w:r w:rsidR="00F20A18" w:rsidRPr="00F20A18">
        <w:t>(w zakresie części I oraz części II-IV zamówienia)</w:t>
      </w:r>
    </w:p>
    <w:p w:rsidR="000A6883" w:rsidRPr="007A2000" w:rsidRDefault="0007586D" w:rsidP="000A6883">
      <w:pPr>
        <w:tabs>
          <w:tab w:val="left" w:pos="5386"/>
        </w:tabs>
        <w:spacing w:after="80"/>
        <w:jc w:val="both"/>
        <w:rPr>
          <w:bCs/>
          <w:color w:val="000000" w:themeColor="text1"/>
        </w:rPr>
      </w:pPr>
      <w:r w:rsidRPr="007A2000">
        <w:rPr>
          <w:bCs/>
          <w:color w:val="000000" w:themeColor="text1"/>
          <w:u w:val="single"/>
        </w:rPr>
        <w:t>Załącznik nr 2</w:t>
      </w:r>
      <w:r w:rsidRPr="007A2000">
        <w:rPr>
          <w:bCs/>
          <w:color w:val="000000" w:themeColor="text1"/>
        </w:rPr>
        <w:t xml:space="preserve"> - </w:t>
      </w:r>
      <w:r w:rsidR="000A6883" w:rsidRPr="007A2000">
        <w:rPr>
          <w:bCs/>
          <w:color w:val="000000" w:themeColor="text1"/>
        </w:rPr>
        <w:t>Formularz ofertowy Wykonawcy</w:t>
      </w:r>
    </w:p>
    <w:p w:rsidR="000A6883" w:rsidRPr="007A2000" w:rsidRDefault="0007586D" w:rsidP="000A6883">
      <w:pPr>
        <w:tabs>
          <w:tab w:val="left" w:pos="5386"/>
        </w:tabs>
        <w:spacing w:after="80"/>
        <w:jc w:val="both"/>
        <w:rPr>
          <w:bCs/>
          <w:color w:val="000000" w:themeColor="text1"/>
        </w:rPr>
      </w:pPr>
      <w:r w:rsidRPr="007A2000">
        <w:rPr>
          <w:bCs/>
          <w:color w:val="000000" w:themeColor="text1"/>
          <w:u w:val="single"/>
        </w:rPr>
        <w:t>Załącznik nr 3</w:t>
      </w:r>
      <w:r w:rsidR="000A6883" w:rsidRPr="007A2000">
        <w:rPr>
          <w:bCs/>
          <w:color w:val="000000" w:themeColor="text1"/>
        </w:rPr>
        <w:t xml:space="preserve"> – Oświadczenie o spełnieniu warunków udziału w postępowaniu</w:t>
      </w:r>
      <w:r w:rsidR="006E1139">
        <w:rPr>
          <w:bCs/>
          <w:color w:val="000000" w:themeColor="text1"/>
        </w:rPr>
        <w:t xml:space="preserve"> oraz braku podstaw do wykluczenia z postępowania</w:t>
      </w:r>
    </w:p>
    <w:p w:rsidR="000A6883" w:rsidRPr="007A2000" w:rsidRDefault="0007586D" w:rsidP="000A6883">
      <w:pPr>
        <w:tabs>
          <w:tab w:val="left" w:pos="5386"/>
        </w:tabs>
        <w:spacing w:after="80"/>
        <w:jc w:val="both"/>
        <w:rPr>
          <w:bCs/>
          <w:color w:val="000000" w:themeColor="text1"/>
        </w:rPr>
      </w:pPr>
      <w:r w:rsidRPr="007A2000">
        <w:rPr>
          <w:bCs/>
          <w:color w:val="000000" w:themeColor="text1"/>
          <w:u w:val="single"/>
        </w:rPr>
        <w:t xml:space="preserve">Załącznik nr </w:t>
      </w:r>
      <w:r w:rsidR="006E1139">
        <w:rPr>
          <w:bCs/>
          <w:color w:val="000000" w:themeColor="text1"/>
          <w:u w:val="single"/>
        </w:rPr>
        <w:t>4</w:t>
      </w:r>
      <w:r w:rsidR="000A6883" w:rsidRPr="007A2000">
        <w:rPr>
          <w:bCs/>
          <w:color w:val="000000" w:themeColor="text1"/>
        </w:rPr>
        <w:t xml:space="preserve"> – Oświadczenie dotyczące </w:t>
      </w:r>
      <w:r w:rsidR="00633D37">
        <w:rPr>
          <w:bCs/>
          <w:color w:val="000000" w:themeColor="text1"/>
        </w:rPr>
        <w:t xml:space="preserve">przynależności do </w:t>
      </w:r>
      <w:r w:rsidR="000A6883" w:rsidRPr="007A2000">
        <w:rPr>
          <w:bCs/>
          <w:color w:val="000000" w:themeColor="text1"/>
        </w:rPr>
        <w:t>grupy kapitałowej</w:t>
      </w:r>
      <w:r w:rsidR="007A2000" w:rsidRPr="007A2000">
        <w:rPr>
          <w:bCs/>
          <w:color w:val="000000" w:themeColor="text1"/>
        </w:rPr>
        <w:t xml:space="preserve"> </w:t>
      </w:r>
      <w:r w:rsidR="007A2000" w:rsidRPr="007A2000">
        <w:rPr>
          <w:bCs/>
          <w:i/>
          <w:color w:val="000000" w:themeColor="text1"/>
        </w:rPr>
        <w:t>(dostarczane przez Wykonawcę</w:t>
      </w:r>
      <w:r w:rsidR="007A2000">
        <w:rPr>
          <w:bCs/>
          <w:i/>
          <w:color w:val="000000" w:themeColor="text1"/>
        </w:rPr>
        <w:t xml:space="preserve"> </w:t>
      </w:r>
      <w:r w:rsidR="007A2000" w:rsidRPr="007A2000">
        <w:rPr>
          <w:bCs/>
          <w:i/>
          <w:color w:val="000000" w:themeColor="text1"/>
        </w:rPr>
        <w:t>w ciągu 3 dni roboczych od dnia otwarcia ofert)</w:t>
      </w:r>
    </w:p>
    <w:p w:rsidR="000A6883" w:rsidRPr="007A2000" w:rsidRDefault="00A73C4F" w:rsidP="000A6883">
      <w:pPr>
        <w:tabs>
          <w:tab w:val="left" w:pos="5386"/>
        </w:tabs>
        <w:spacing w:after="80"/>
        <w:jc w:val="both"/>
        <w:rPr>
          <w:bCs/>
          <w:color w:val="000000" w:themeColor="text1"/>
        </w:rPr>
      </w:pPr>
      <w:r w:rsidRPr="007A2000">
        <w:rPr>
          <w:bCs/>
          <w:color w:val="000000" w:themeColor="text1"/>
          <w:u w:val="single"/>
        </w:rPr>
        <w:t xml:space="preserve">Załącznik nr </w:t>
      </w:r>
      <w:r w:rsidR="006E1139">
        <w:rPr>
          <w:bCs/>
          <w:color w:val="000000" w:themeColor="text1"/>
          <w:u w:val="single"/>
        </w:rPr>
        <w:t>5</w:t>
      </w:r>
      <w:r w:rsidR="000A6883" w:rsidRPr="007A2000">
        <w:rPr>
          <w:bCs/>
          <w:color w:val="000000" w:themeColor="text1"/>
        </w:rPr>
        <w:t xml:space="preserve"> – </w:t>
      </w:r>
      <w:r w:rsidR="00E30E9B">
        <w:rPr>
          <w:bCs/>
          <w:color w:val="000000" w:themeColor="text1"/>
        </w:rPr>
        <w:t>wzór</w:t>
      </w:r>
      <w:r w:rsidR="000D5442">
        <w:rPr>
          <w:bCs/>
          <w:color w:val="000000" w:themeColor="text1"/>
        </w:rPr>
        <w:t xml:space="preserve"> w</w:t>
      </w:r>
      <w:r w:rsidR="000A6883" w:rsidRPr="007A2000">
        <w:rPr>
          <w:bCs/>
          <w:color w:val="000000" w:themeColor="text1"/>
        </w:rPr>
        <w:t>ykaz</w:t>
      </w:r>
      <w:r w:rsidR="00E30E9B">
        <w:rPr>
          <w:bCs/>
          <w:color w:val="000000" w:themeColor="text1"/>
        </w:rPr>
        <w:t>u</w:t>
      </w:r>
      <w:r w:rsidR="000A6883" w:rsidRPr="007A2000">
        <w:rPr>
          <w:bCs/>
          <w:color w:val="000000" w:themeColor="text1"/>
        </w:rPr>
        <w:t xml:space="preserve"> osób, które będą uczestniczyć w wykonywaniu zamówienia</w:t>
      </w:r>
    </w:p>
    <w:p w:rsidR="00305057" w:rsidRPr="007A2000" w:rsidRDefault="00A73C4F" w:rsidP="000A6883">
      <w:pPr>
        <w:tabs>
          <w:tab w:val="left" w:pos="5386"/>
        </w:tabs>
        <w:spacing w:after="80"/>
        <w:jc w:val="both"/>
        <w:rPr>
          <w:bCs/>
          <w:color w:val="000000" w:themeColor="text1"/>
        </w:rPr>
      </w:pPr>
      <w:r w:rsidRPr="007A2000">
        <w:rPr>
          <w:bCs/>
          <w:color w:val="000000" w:themeColor="text1"/>
          <w:u w:val="single"/>
        </w:rPr>
        <w:t xml:space="preserve">Załącznik nr </w:t>
      </w:r>
      <w:r w:rsidR="006E1139">
        <w:rPr>
          <w:bCs/>
          <w:color w:val="000000" w:themeColor="text1"/>
          <w:u w:val="single"/>
        </w:rPr>
        <w:t>6</w:t>
      </w:r>
      <w:r w:rsidR="00305057" w:rsidRPr="007A2000">
        <w:rPr>
          <w:bCs/>
          <w:color w:val="000000" w:themeColor="text1"/>
        </w:rPr>
        <w:t xml:space="preserve"> –</w:t>
      </w:r>
      <w:r w:rsidR="00E30E9B">
        <w:rPr>
          <w:bCs/>
          <w:color w:val="000000" w:themeColor="text1"/>
        </w:rPr>
        <w:t xml:space="preserve">wzór </w:t>
      </w:r>
      <w:r w:rsidR="000D5442">
        <w:rPr>
          <w:bCs/>
          <w:color w:val="000000" w:themeColor="text1"/>
        </w:rPr>
        <w:t>wykaz</w:t>
      </w:r>
      <w:r w:rsidR="00E30E9B">
        <w:rPr>
          <w:bCs/>
          <w:color w:val="000000" w:themeColor="text1"/>
        </w:rPr>
        <w:t xml:space="preserve">u </w:t>
      </w:r>
      <w:r w:rsidR="000D5442">
        <w:rPr>
          <w:bCs/>
          <w:color w:val="000000" w:themeColor="text1"/>
        </w:rPr>
        <w:t>zrealizowanych usług</w:t>
      </w:r>
    </w:p>
    <w:p w:rsidR="000D5442" w:rsidRPr="00D27CA3" w:rsidRDefault="000D5442" w:rsidP="000A6883">
      <w:pPr>
        <w:tabs>
          <w:tab w:val="left" w:pos="5386"/>
        </w:tabs>
        <w:spacing w:after="80"/>
        <w:jc w:val="both"/>
        <w:rPr>
          <w:bCs/>
          <w:color w:val="000000" w:themeColor="text1"/>
          <w:u w:val="single"/>
        </w:rPr>
      </w:pPr>
      <w:r>
        <w:rPr>
          <w:bCs/>
          <w:color w:val="000000" w:themeColor="text1"/>
          <w:u w:val="single"/>
        </w:rPr>
        <w:t xml:space="preserve">Załącznik nr 7- </w:t>
      </w:r>
      <w:r w:rsidRPr="00CB1F30">
        <w:rPr>
          <w:bCs/>
          <w:color w:val="000000" w:themeColor="text1"/>
        </w:rPr>
        <w:t>zobowiązanie podmiotu trzeciego (jeśli dotyczy)</w:t>
      </w:r>
    </w:p>
    <w:p w:rsidR="00293306" w:rsidRDefault="004B3764" w:rsidP="00D27CA3">
      <w:pPr>
        <w:tabs>
          <w:tab w:val="left" w:pos="5386"/>
        </w:tabs>
        <w:spacing w:after="80"/>
        <w:rPr>
          <w:bCs/>
        </w:rPr>
      </w:pPr>
      <w:r>
        <w:rPr>
          <w:bCs/>
        </w:rPr>
        <w:br/>
      </w:r>
      <w:r w:rsidR="000D5442">
        <w:rPr>
          <w:bCs/>
        </w:rPr>
        <w:t xml:space="preserve">Sporządziła: Marta Wawrzyniak           </w:t>
      </w:r>
    </w:p>
    <w:p w:rsidR="00406A16" w:rsidRDefault="000D5442" w:rsidP="000D5442">
      <w:pPr>
        <w:tabs>
          <w:tab w:val="left" w:pos="5386"/>
        </w:tabs>
        <w:spacing w:after="80"/>
        <w:jc w:val="right"/>
        <w:rPr>
          <w:bCs/>
        </w:rPr>
      </w:pPr>
      <w:r>
        <w:rPr>
          <w:bCs/>
        </w:rPr>
        <w:t xml:space="preserve">                                                                                           </w:t>
      </w:r>
      <w:r w:rsidR="00EC6FAF" w:rsidRPr="00E04D5C">
        <w:rPr>
          <w:bCs/>
        </w:rPr>
        <w:t xml:space="preserve">Zatwierdzam </w:t>
      </w:r>
    </w:p>
    <w:p w:rsidR="00C01449" w:rsidRPr="00E04D5C" w:rsidRDefault="00C01449" w:rsidP="000D5442">
      <w:pPr>
        <w:tabs>
          <w:tab w:val="left" w:pos="5386"/>
        </w:tabs>
        <w:spacing w:after="80"/>
        <w:jc w:val="right"/>
        <w:rPr>
          <w:bCs/>
        </w:rPr>
      </w:pPr>
      <w:r>
        <w:rPr>
          <w:bCs/>
        </w:rPr>
        <w:t>Wojciech Kociński</w:t>
      </w:r>
      <w:bookmarkStart w:id="13" w:name="_GoBack"/>
      <w:bookmarkEnd w:id="13"/>
    </w:p>
    <w:p w:rsidR="00EC6FAF" w:rsidRPr="00E04D5C" w:rsidRDefault="00EC6FAF" w:rsidP="00EC6FAF">
      <w:pPr>
        <w:tabs>
          <w:tab w:val="left" w:pos="5386"/>
        </w:tabs>
        <w:spacing w:after="80"/>
        <w:jc w:val="right"/>
        <w:rPr>
          <w:bCs/>
        </w:rPr>
      </w:pPr>
      <w:r w:rsidRPr="00E04D5C">
        <w:rPr>
          <w:bCs/>
        </w:rPr>
        <w:t>…………………………………………………….</w:t>
      </w:r>
    </w:p>
    <w:p w:rsidR="006C2424" w:rsidRDefault="00EC6FAF" w:rsidP="004B5F34">
      <w:pPr>
        <w:tabs>
          <w:tab w:val="left" w:pos="5386"/>
        </w:tabs>
        <w:spacing w:after="80"/>
        <w:jc w:val="right"/>
        <w:rPr>
          <w:bCs/>
        </w:rPr>
      </w:pPr>
      <w:r w:rsidRPr="00E04D5C">
        <w:rPr>
          <w:bCs/>
        </w:rPr>
        <w:t>Kierownik Zamawiającego</w:t>
      </w:r>
    </w:p>
    <w:p w:rsidR="0053236A" w:rsidRDefault="0053236A" w:rsidP="004B5F34">
      <w:pPr>
        <w:tabs>
          <w:tab w:val="left" w:pos="5386"/>
        </w:tabs>
        <w:spacing w:after="80"/>
        <w:jc w:val="right"/>
        <w:rPr>
          <w:bCs/>
        </w:rPr>
      </w:pPr>
    </w:p>
    <w:p w:rsidR="0053236A" w:rsidRDefault="0053236A" w:rsidP="004B5F34">
      <w:pPr>
        <w:tabs>
          <w:tab w:val="left" w:pos="5386"/>
        </w:tabs>
        <w:spacing w:after="80"/>
        <w:jc w:val="right"/>
        <w:rPr>
          <w:bCs/>
        </w:rPr>
      </w:pPr>
    </w:p>
    <w:p w:rsidR="004B3764" w:rsidRDefault="004B3764" w:rsidP="00D1115D"/>
    <w:p w:rsidR="004B3764" w:rsidRDefault="004B3764" w:rsidP="00D1115D"/>
    <w:p w:rsidR="004B3764" w:rsidRDefault="004B3764" w:rsidP="00D1115D"/>
    <w:p w:rsidR="004B3764" w:rsidRDefault="004B3764" w:rsidP="00D1115D"/>
    <w:p w:rsidR="004B3764" w:rsidRDefault="004B3764" w:rsidP="00D1115D"/>
    <w:p w:rsidR="004B3764" w:rsidRDefault="004B3764" w:rsidP="00D1115D"/>
    <w:p w:rsidR="004B3764" w:rsidRDefault="004B3764" w:rsidP="00D1115D"/>
    <w:p w:rsidR="004B3764" w:rsidRDefault="004B3764" w:rsidP="00D1115D"/>
    <w:p w:rsidR="004B3764" w:rsidRDefault="004B3764" w:rsidP="00D1115D"/>
    <w:p w:rsidR="004B3764" w:rsidRDefault="004B3764" w:rsidP="00D1115D"/>
    <w:p w:rsidR="004B3764" w:rsidRDefault="004B3764" w:rsidP="00D1115D"/>
    <w:p w:rsidR="004B3764" w:rsidRDefault="004B3764" w:rsidP="00D1115D"/>
    <w:p w:rsidR="004B3764" w:rsidRDefault="004B3764" w:rsidP="00D1115D"/>
    <w:p w:rsidR="0038695D" w:rsidRPr="00D1115D" w:rsidRDefault="0038695D" w:rsidP="00D1115D">
      <w:r>
        <w:t>Z</w:t>
      </w:r>
      <w:r w:rsidRPr="000D6BCF">
        <w:t>P.272.1.</w:t>
      </w:r>
      <w:r w:rsidR="004B3764">
        <w:t>5</w:t>
      </w:r>
      <w:r w:rsidRPr="000D6BCF">
        <w:t>.201</w:t>
      </w:r>
      <w:r w:rsidR="001412A1">
        <w:t xml:space="preserve">8 </w:t>
      </w:r>
      <w:r>
        <w:t xml:space="preserve">                                   </w:t>
      </w:r>
      <w:r w:rsidRPr="000D6BCF">
        <w:rPr>
          <w:b/>
        </w:rPr>
        <w:t xml:space="preserve">Załącznik nr </w:t>
      </w:r>
      <w:r w:rsidR="00BC0C5C">
        <w:rPr>
          <w:b/>
        </w:rPr>
        <w:t>2</w:t>
      </w:r>
      <w:r w:rsidRPr="000D6BCF">
        <w:rPr>
          <w:b/>
        </w:rPr>
        <w:t xml:space="preserve"> do ogłoszenia</w:t>
      </w:r>
      <w:r w:rsidR="00BC0C5C">
        <w:rPr>
          <w:b/>
        </w:rPr>
        <w:t>- wzór formularza ofertowego</w:t>
      </w:r>
    </w:p>
    <w:p w:rsidR="00BC0C5C" w:rsidRPr="000D6BCF" w:rsidRDefault="00BC0C5C" w:rsidP="0038695D">
      <w:pPr>
        <w:rPr>
          <w:b/>
        </w:rPr>
      </w:pPr>
    </w:p>
    <w:p w:rsidR="00BC0C5C" w:rsidRDefault="00BC0C5C" w:rsidP="00BC0C5C">
      <w:pPr>
        <w:jc w:val="center"/>
        <w:rPr>
          <w:b/>
          <w:i/>
          <w:color w:val="000000" w:themeColor="text1"/>
          <w:sz w:val="32"/>
          <w:szCs w:val="32"/>
        </w:rPr>
      </w:pPr>
      <w:r w:rsidRPr="00711660">
        <w:rPr>
          <w:b/>
          <w:i/>
          <w:color w:val="000000" w:themeColor="text1"/>
          <w:sz w:val="32"/>
          <w:szCs w:val="32"/>
        </w:rPr>
        <w:t>FORMULARZ OFERTOWY WYKONAWCY</w:t>
      </w:r>
    </w:p>
    <w:p w:rsidR="001412A1" w:rsidRPr="001412A1" w:rsidRDefault="00BC0C5C" w:rsidP="001412A1">
      <w:pPr>
        <w:jc w:val="center"/>
        <w:rPr>
          <w:color w:val="000000" w:themeColor="text1"/>
        </w:rPr>
      </w:pPr>
      <w:r w:rsidRPr="00BC0C5C">
        <w:rPr>
          <w:rFonts w:cstheme="minorHAnsi"/>
        </w:rPr>
        <w:t>dotyczy postępowania prowadzonego w trybie zamówienia na usługi społeczne, którego przedmiotem jest:</w:t>
      </w:r>
      <w:r w:rsidRPr="00BC0C5C">
        <w:rPr>
          <w:color w:val="000000" w:themeColor="text1"/>
        </w:rPr>
        <w:t xml:space="preserve">: </w:t>
      </w:r>
    </w:p>
    <w:p w:rsidR="001412A1" w:rsidRDefault="001412A1" w:rsidP="001412A1">
      <w:pPr>
        <w:keepNext/>
        <w:tabs>
          <w:tab w:val="left" w:pos="5386"/>
        </w:tabs>
        <w:spacing w:after="80"/>
        <w:jc w:val="center"/>
        <w:rPr>
          <w:b/>
          <w:sz w:val="28"/>
          <w:szCs w:val="20"/>
        </w:rPr>
      </w:pPr>
      <w:r w:rsidRPr="005B7417">
        <w:rPr>
          <w:b/>
          <w:sz w:val="28"/>
          <w:szCs w:val="20"/>
        </w:rPr>
        <w:t xml:space="preserve">Organizacja egzaminów dla uczniów i nauczycieli </w:t>
      </w:r>
      <w:r>
        <w:rPr>
          <w:b/>
          <w:sz w:val="28"/>
          <w:szCs w:val="20"/>
        </w:rPr>
        <w:br/>
      </w:r>
      <w:r w:rsidRPr="005B7417">
        <w:rPr>
          <w:b/>
          <w:sz w:val="28"/>
          <w:szCs w:val="20"/>
        </w:rPr>
        <w:t>w Zespole Szkół Ponadgimnazjalnych w Oleśnicy</w:t>
      </w:r>
      <w:r>
        <w:rPr>
          <w:b/>
          <w:sz w:val="28"/>
          <w:szCs w:val="20"/>
        </w:rPr>
        <w:t>, Bierutowie, Międzyborzu</w:t>
      </w:r>
      <w:r w:rsidR="004B3764">
        <w:rPr>
          <w:b/>
          <w:sz w:val="28"/>
          <w:szCs w:val="20"/>
        </w:rPr>
        <w:t xml:space="preserve"> </w:t>
      </w:r>
      <w:r>
        <w:rPr>
          <w:b/>
          <w:sz w:val="28"/>
          <w:szCs w:val="20"/>
        </w:rPr>
        <w:t xml:space="preserve">oraz Sycowie </w:t>
      </w:r>
    </w:p>
    <w:p w:rsidR="00BC0C5C" w:rsidRPr="00711660" w:rsidRDefault="00BC0C5C" w:rsidP="00BC0C5C">
      <w:pPr>
        <w:jc w:val="center"/>
        <w:rPr>
          <w:b/>
          <w:i/>
          <w:color w:val="000000" w:themeColor="text1"/>
          <w:sz w:val="32"/>
          <w:szCs w:val="32"/>
        </w:rPr>
      </w:pPr>
      <w:r>
        <w:rPr>
          <w:rFonts w:ascii="Arial" w:hAnsi="Arial" w:cs="Arial"/>
          <w:b/>
          <w:i/>
          <w:sz w:val="20"/>
          <w:szCs w:val="20"/>
        </w:rPr>
        <w:t>znak sprawy: ZP.272.</w:t>
      </w:r>
      <w:r w:rsidR="006C53C2">
        <w:rPr>
          <w:rFonts w:ascii="Arial" w:hAnsi="Arial" w:cs="Arial"/>
          <w:b/>
          <w:i/>
          <w:sz w:val="20"/>
          <w:szCs w:val="20"/>
        </w:rPr>
        <w:t>1.</w:t>
      </w:r>
      <w:r w:rsidR="004B3764">
        <w:rPr>
          <w:rFonts w:ascii="Arial" w:hAnsi="Arial" w:cs="Arial"/>
          <w:b/>
          <w:i/>
          <w:sz w:val="20"/>
          <w:szCs w:val="20"/>
        </w:rPr>
        <w:t>5</w:t>
      </w:r>
      <w:r w:rsidRPr="009D3835">
        <w:rPr>
          <w:rFonts w:ascii="Arial" w:hAnsi="Arial" w:cs="Arial"/>
          <w:b/>
          <w:i/>
          <w:sz w:val="20"/>
          <w:szCs w:val="20"/>
        </w:rPr>
        <w:t>.201</w:t>
      </w:r>
      <w:r w:rsidR="001412A1">
        <w:rPr>
          <w:rFonts w:ascii="Arial" w:hAnsi="Arial" w:cs="Arial"/>
          <w:b/>
          <w:i/>
          <w:sz w:val="20"/>
          <w:szCs w:val="20"/>
        </w:rPr>
        <w:t>8</w:t>
      </w:r>
    </w:p>
    <w:p w:rsidR="00BC0C5C" w:rsidRDefault="00BC0C5C" w:rsidP="00BC0C5C">
      <w:pPr>
        <w:pStyle w:val="WW-Domylnie"/>
        <w:rPr>
          <w:rFonts w:asciiTheme="minorHAnsi" w:hAnsiTheme="minorHAnsi"/>
          <w:sz w:val="22"/>
          <w:szCs w:val="22"/>
        </w:rPr>
      </w:pPr>
    </w:p>
    <w:p w:rsidR="00BC0C5C" w:rsidRDefault="00BC0C5C" w:rsidP="00BC0C5C">
      <w:pPr>
        <w:pStyle w:val="WW-Domylnie"/>
        <w:rPr>
          <w:rFonts w:asciiTheme="minorHAnsi" w:hAnsiTheme="minorHAnsi"/>
          <w:sz w:val="22"/>
          <w:szCs w:val="22"/>
        </w:rPr>
      </w:pPr>
    </w:p>
    <w:p w:rsidR="00BC0C5C" w:rsidRDefault="00BC0C5C" w:rsidP="00BC0C5C">
      <w:pPr>
        <w:pStyle w:val="WW-Domylnie"/>
        <w:rPr>
          <w:rFonts w:asciiTheme="minorHAnsi" w:hAnsiTheme="minorHAnsi"/>
          <w:sz w:val="22"/>
          <w:szCs w:val="22"/>
        </w:rPr>
      </w:pPr>
    </w:p>
    <w:p w:rsidR="00BC0C5C" w:rsidRPr="00C80DC7" w:rsidRDefault="00BC0C5C" w:rsidP="00BC0C5C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…………………………………………………………………</w:t>
      </w:r>
      <w:r>
        <w:rPr>
          <w:rFonts w:asciiTheme="minorHAnsi" w:hAnsiTheme="minorHAnsi"/>
          <w:sz w:val="22"/>
          <w:szCs w:val="22"/>
        </w:rPr>
        <w:t>……………………</w:t>
      </w:r>
    </w:p>
    <w:p w:rsidR="00BC0C5C" w:rsidRPr="00C80DC7" w:rsidRDefault="00BC0C5C" w:rsidP="00BC0C5C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(pieczęć adresowa firmy Wykonawcy)</w:t>
      </w:r>
    </w:p>
    <w:p w:rsidR="00BC0C5C" w:rsidRPr="00BB2B7B" w:rsidRDefault="00BC0C5C" w:rsidP="00BC0C5C">
      <w:pPr>
        <w:spacing w:line="360" w:lineRule="auto"/>
        <w:jc w:val="both"/>
        <w:rPr>
          <w:color w:val="000000" w:themeColor="text1"/>
        </w:rPr>
      </w:pPr>
    </w:p>
    <w:p w:rsidR="00BC0C5C" w:rsidRPr="00C80DC7" w:rsidRDefault="00BC0C5C" w:rsidP="00BC0C5C">
      <w:pPr>
        <w:pStyle w:val="WW-Domylnie"/>
        <w:rPr>
          <w:rFonts w:asciiTheme="minorHAnsi" w:hAnsiTheme="minorHAnsi"/>
          <w:b/>
          <w:sz w:val="22"/>
          <w:szCs w:val="22"/>
        </w:rPr>
      </w:pPr>
      <w:r w:rsidRPr="00C80DC7">
        <w:rPr>
          <w:rFonts w:asciiTheme="minorHAnsi" w:hAnsiTheme="minorHAnsi"/>
          <w:b/>
          <w:sz w:val="22"/>
          <w:szCs w:val="22"/>
        </w:rPr>
        <w:t>1. Dane dotyczące Wykonawcy:</w:t>
      </w:r>
    </w:p>
    <w:p w:rsidR="00BC0C5C" w:rsidRDefault="00BC0C5C" w:rsidP="00BC0C5C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 xml:space="preserve">Nazwa:    </w:t>
      </w:r>
      <w:r w:rsidRPr="00C80DC7">
        <w:rPr>
          <w:rFonts w:asciiTheme="minorHAnsi" w:hAnsiTheme="minorHAnsi"/>
          <w:sz w:val="22"/>
          <w:szCs w:val="22"/>
        </w:rPr>
        <w:tab/>
        <w:t>................................................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Siedziba:</w:t>
      </w:r>
      <w:r w:rsidRPr="00C80DC7">
        <w:rPr>
          <w:rFonts w:asciiTheme="minorHAnsi" w:hAnsiTheme="minorHAnsi"/>
          <w:sz w:val="22"/>
          <w:szCs w:val="22"/>
        </w:rPr>
        <w:tab/>
        <w:t>................................................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 xml:space="preserve">Adres poczty elektronicznej: </w:t>
      </w:r>
      <w:r w:rsidRPr="00C80DC7">
        <w:rPr>
          <w:rFonts w:asciiTheme="minorHAnsi" w:hAnsiTheme="minorHAnsi"/>
          <w:sz w:val="22"/>
          <w:szCs w:val="22"/>
        </w:rPr>
        <w:t>........</w:t>
      </w:r>
      <w:r>
        <w:rPr>
          <w:rFonts w:asciiTheme="minorHAnsi" w:hAnsiTheme="minorHAnsi"/>
          <w:sz w:val="22"/>
          <w:szCs w:val="22"/>
        </w:rPr>
        <w:t>...............................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>Strona internetowa:</w:t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....................................</w:t>
      </w:r>
      <w:r>
        <w:rPr>
          <w:rFonts w:asciiTheme="minorHAnsi" w:hAnsiTheme="minorHAnsi"/>
          <w:sz w:val="22"/>
          <w:szCs w:val="22"/>
        </w:rPr>
        <w:t>...........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>Numer telefonu:</w:t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……........................................</w:t>
      </w:r>
      <w:r>
        <w:rPr>
          <w:rFonts w:asciiTheme="minorHAnsi" w:hAnsiTheme="minorHAnsi"/>
          <w:sz w:val="22"/>
          <w:szCs w:val="22"/>
        </w:rPr>
        <w:t>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Numer f</w:t>
      </w:r>
      <w:r>
        <w:rPr>
          <w:rFonts w:asciiTheme="minorHAnsi" w:hAnsiTheme="minorHAnsi"/>
          <w:sz w:val="22"/>
          <w:szCs w:val="22"/>
        </w:rPr>
        <w:t>aksu: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.....................................</w:t>
      </w:r>
      <w:r>
        <w:rPr>
          <w:rFonts w:asciiTheme="minorHAnsi" w:hAnsiTheme="minorHAnsi"/>
          <w:sz w:val="22"/>
          <w:szCs w:val="22"/>
        </w:rPr>
        <w:t>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Numer REGON: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  <w:t>................</w:t>
      </w:r>
      <w:r>
        <w:rPr>
          <w:rFonts w:asciiTheme="minorHAnsi" w:hAnsiTheme="minorHAnsi"/>
          <w:sz w:val="22"/>
          <w:szCs w:val="22"/>
        </w:rPr>
        <w:t>...............................</w:t>
      </w:r>
      <w:r>
        <w:rPr>
          <w:rFonts w:asciiTheme="minorHAnsi" w:hAnsiTheme="minorHAnsi"/>
          <w:sz w:val="22"/>
          <w:szCs w:val="22"/>
        </w:rPr>
        <w:cr/>
        <w:t>Numer NIP:</w:t>
      </w:r>
      <w:r>
        <w:rPr>
          <w:rFonts w:asciiTheme="minorHAnsi" w:hAnsiTheme="minorHAnsi"/>
          <w:sz w:val="22"/>
          <w:szCs w:val="22"/>
        </w:rPr>
        <w:tab/>
        <w:t xml:space="preserve">               </w:t>
      </w:r>
      <w:r w:rsidRPr="00C80DC7">
        <w:rPr>
          <w:rFonts w:asciiTheme="minorHAnsi" w:hAnsiTheme="minorHAnsi"/>
          <w:sz w:val="22"/>
          <w:szCs w:val="22"/>
        </w:rPr>
        <w:t>..........................................</w:t>
      </w:r>
      <w:r>
        <w:rPr>
          <w:rFonts w:asciiTheme="minorHAnsi" w:hAnsiTheme="minorHAnsi"/>
          <w:sz w:val="22"/>
          <w:szCs w:val="22"/>
        </w:rPr>
        <w:t>.....</w:t>
      </w:r>
    </w:p>
    <w:p w:rsidR="00E30E9B" w:rsidRDefault="00E30E9B" w:rsidP="00BC0C5C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</w:p>
    <w:p w:rsidR="00E30E9B" w:rsidRPr="00711660" w:rsidRDefault="00E30E9B" w:rsidP="00E30E9B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1951990</wp:posOffset>
                </wp:positionH>
                <wp:positionV relativeFrom="paragraph">
                  <wp:posOffset>4445</wp:posOffset>
                </wp:positionV>
                <wp:extent cx="205740" cy="228600"/>
                <wp:effectExtent l="8890" t="13970" r="13970" b="5080"/>
                <wp:wrapNone/>
                <wp:docPr id="25" name="Schemat blokowy: proces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BA903C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25" o:spid="_x0000_s1026" type="#_x0000_t109" style="position:absolute;margin-left:153.7pt;margin-top:.35pt;width:16.2pt;height:18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"/>
            </w:pict>
          </mc:Fallback>
        </mc:AlternateContent>
      </w:r>
      <w:r>
        <w:rPr>
          <w:b/>
          <w:color w:val="000000" w:themeColor="text1"/>
        </w:rPr>
        <w:t xml:space="preserve">        </w:t>
      </w:r>
      <w:r w:rsidRPr="00711660">
        <w:rPr>
          <w:b/>
          <w:color w:val="000000" w:themeColor="text1"/>
        </w:rPr>
        <w:t>dla części I zamówienia</w:t>
      </w:r>
      <w:r>
        <w:rPr>
          <w:b/>
          <w:color w:val="000000" w:themeColor="text1"/>
        </w:rPr>
        <w:t xml:space="preserve"> *</w:t>
      </w:r>
    </w:p>
    <w:p w:rsidR="00E30E9B" w:rsidRDefault="00E30E9B" w:rsidP="00E30E9B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1951990</wp:posOffset>
                </wp:positionH>
                <wp:positionV relativeFrom="paragraph">
                  <wp:posOffset>1270</wp:posOffset>
                </wp:positionV>
                <wp:extent cx="205740" cy="228600"/>
                <wp:effectExtent l="8890" t="10795" r="13970" b="8255"/>
                <wp:wrapNone/>
                <wp:docPr id="20" name="Schemat blokowy: proce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5876B7" id="Schemat blokowy: proces 20" o:spid="_x0000_s1026" type="#_x0000_t109" style="position:absolute;margin-left:153.7pt;margin-top:.1pt;width:16.2pt;height:18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"/>
            </w:pict>
          </mc:Fallback>
        </mc:AlternateContent>
      </w:r>
      <w:r>
        <w:rPr>
          <w:b/>
          <w:color w:val="000000" w:themeColor="text1"/>
        </w:rPr>
        <w:t xml:space="preserve">       </w:t>
      </w:r>
      <w:r w:rsidRPr="00711660">
        <w:rPr>
          <w:b/>
          <w:color w:val="000000" w:themeColor="text1"/>
        </w:rPr>
        <w:t>dla części II zamówienia</w:t>
      </w:r>
    </w:p>
    <w:p w:rsidR="00E30E9B" w:rsidRDefault="00E30E9B" w:rsidP="00E30E9B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1951990</wp:posOffset>
                </wp:positionH>
                <wp:positionV relativeFrom="paragraph">
                  <wp:posOffset>1270</wp:posOffset>
                </wp:positionV>
                <wp:extent cx="205740" cy="228600"/>
                <wp:effectExtent l="8890" t="10795" r="13970" b="8255"/>
                <wp:wrapNone/>
                <wp:docPr id="17" name="Schemat blokowy: proce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96D642" id="Schemat blokowy: proces 17" o:spid="_x0000_s1026" type="#_x0000_t109" style="position:absolute;margin-left:153.7pt;margin-top:.1pt;width:16.2pt;height:18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"/>
            </w:pict>
          </mc:Fallback>
        </mc:AlternateContent>
      </w:r>
      <w:r>
        <w:rPr>
          <w:b/>
          <w:color w:val="000000" w:themeColor="text1"/>
        </w:rPr>
        <w:t xml:space="preserve">       dla części III </w:t>
      </w:r>
      <w:r w:rsidRPr="00711660">
        <w:rPr>
          <w:b/>
          <w:color w:val="000000" w:themeColor="text1"/>
        </w:rPr>
        <w:t>zamówienia</w:t>
      </w:r>
    </w:p>
    <w:p w:rsidR="00E30E9B" w:rsidRDefault="00E30E9B" w:rsidP="00E30E9B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1951990</wp:posOffset>
                </wp:positionH>
                <wp:positionV relativeFrom="paragraph">
                  <wp:posOffset>1270</wp:posOffset>
                </wp:positionV>
                <wp:extent cx="205740" cy="228600"/>
                <wp:effectExtent l="8890" t="10795" r="13970" b="8255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A919AE" id="Schemat blokowy: proces 4" o:spid="_x0000_s1026" type="#_x0000_t109" style="position:absolute;margin-left:153.7pt;margin-top:.1pt;width:16.2pt;height:18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"/>
            </w:pict>
          </mc:Fallback>
        </mc:AlternateContent>
      </w:r>
      <w:r>
        <w:rPr>
          <w:b/>
          <w:color w:val="000000" w:themeColor="text1"/>
        </w:rPr>
        <w:t xml:space="preserve">       dla części IV </w:t>
      </w:r>
      <w:r w:rsidRPr="00711660">
        <w:rPr>
          <w:b/>
          <w:color w:val="000000" w:themeColor="text1"/>
        </w:rPr>
        <w:t>zamówienia</w:t>
      </w:r>
    </w:p>
    <w:p w:rsidR="00E30E9B" w:rsidRDefault="00E30E9B" w:rsidP="00E30E9B">
      <w:pPr>
        <w:spacing w:line="360" w:lineRule="auto"/>
        <w:jc w:val="both"/>
        <w:rPr>
          <w:i/>
          <w:color w:val="000000" w:themeColor="text1"/>
          <w:sz w:val="18"/>
          <w:szCs w:val="18"/>
        </w:rPr>
      </w:pPr>
      <w:r w:rsidRPr="00527F07">
        <w:rPr>
          <w:i/>
          <w:color w:val="000000" w:themeColor="text1"/>
          <w:sz w:val="18"/>
          <w:szCs w:val="18"/>
        </w:rPr>
        <w:t>* zaznaczyć część, na któr</w:t>
      </w:r>
      <w:r>
        <w:rPr>
          <w:i/>
          <w:color w:val="000000" w:themeColor="text1"/>
          <w:sz w:val="18"/>
          <w:szCs w:val="18"/>
        </w:rPr>
        <w:t>ą</w:t>
      </w:r>
      <w:r w:rsidRPr="00527F07">
        <w:rPr>
          <w:i/>
          <w:color w:val="000000" w:themeColor="text1"/>
          <w:sz w:val="18"/>
          <w:szCs w:val="18"/>
        </w:rPr>
        <w:t xml:space="preserve"> składana jest oferta</w:t>
      </w:r>
    </w:p>
    <w:p w:rsidR="00E30E9B" w:rsidRDefault="00E30E9B" w:rsidP="00BC0C5C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</w:p>
    <w:p w:rsidR="00E30E9B" w:rsidRDefault="00E30E9B" w:rsidP="00BC0C5C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</w:p>
    <w:p w:rsidR="001412A1" w:rsidRDefault="001412A1" w:rsidP="00BC0C5C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</w:p>
    <w:p w:rsidR="00BC0C5C" w:rsidRPr="004562C7" w:rsidRDefault="00BC0C5C" w:rsidP="00BC0C5C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  <w:r w:rsidRPr="004562C7">
        <w:rPr>
          <w:rFonts w:asciiTheme="minorHAnsi" w:hAnsiTheme="minorHAnsi"/>
          <w:sz w:val="22"/>
          <w:szCs w:val="22"/>
          <w:u w:val="single"/>
        </w:rPr>
        <w:t>Oświadczamy, że:</w:t>
      </w:r>
    </w:p>
    <w:p w:rsidR="00BC0C5C" w:rsidRDefault="00BC0C5C" w:rsidP="00BC0C5C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B14F83">
        <w:rPr>
          <w:rFonts w:asciiTheme="minorHAnsi" w:hAnsiTheme="minorHAnsi"/>
          <w:b/>
          <w:sz w:val="22"/>
          <w:szCs w:val="22"/>
        </w:rPr>
        <w:lastRenderedPageBreak/>
        <w:t>1.</w:t>
      </w:r>
      <w:r>
        <w:rPr>
          <w:rFonts w:asciiTheme="minorHAnsi" w:hAnsiTheme="minorHAnsi"/>
          <w:sz w:val="22"/>
          <w:szCs w:val="22"/>
        </w:rPr>
        <w:t xml:space="preserve"> Składamy ofertę na wykonanie przedmiotu zamówienia zgodnie z ogłoszeniem.</w:t>
      </w:r>
    </w:p>
    <w:p w:rsidR="00BC0C5C" w:rsidRDefault="00BC0C5C" w:rsidP="00BC0C5C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B14F83">
        <w:rPr>
          <w:rFonts w:asciiTheme="minorHAnsi" w:hAnsiTheme="minorHAnsi"/>
          <w:b/>
          <w:sz w:val="22"/>
          <w:szCs w:val="22"/>
        </w:rPr>
        <w:t>2.</w:t>
      </w:r>
      <w:r>
        <w:rPr>
          <w:rFonts w:asciiTheme="minorHAnsi" w:hAnsiTheme="minorHAnsi"/>
          <w:sz w:val="22"/>
          <w:szCs w:val="22"/>
        </w:rPr>
        <w:t xml:space="preserve"> Zapoznaliśmy się z ogłoszeniem, wyjaśnieniami i zmianami ogłoszenia (jeśli dotyczy), wzorem umowy, nie wnosimy do nich zastrzeżeń oraz uznajemy się za związanych określonymi w nich postanowieniami  i zasadami postępowania. </w:t>
      </w:r>
    </w:p>
    <w:p w:rsidR="00BC0C5C" w:rsidRDefault="00BC0C5C" w:rsidP="00BC0C5C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B14F83">
        <w:rPr>
          <w:rFonts w:asciiTheme="minorHAnsi" w:hAnsiTheme="minorHAnsi"/>
          <w:b/>
          <w:sz w:val="22"/>
          <w:szCs w:val="22"/>
        </w:rPr>
        <w:t>3</w:t>
      </w:r>
      <w:r>
        <w:rPr>
          <w:rFonts w:asciiTheme="minorHAnsi" w:hAnsiTheme="minorHAnsi"/>
          <w:sz w:val="22"/>
          <w:szCs w:val="22"/>
        </w:rPr>
        <w:t>. Podana w ofercie cena zawiera wszystkie koszty pozwalające należycie zrealizować przedmiot zamówienia.</w:t>
      </w:r>
    </w:p>
    <w:p w:rsidR="00BC0C5C" w:rsidRDefault="00BC0C5C" w:rsidP="00BC0C5C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 w:rsidRPr="00B14F83">
        <w:rPr>
          <w:rFonts w:asciiTheme="minorHAnsi" w:hAnsiTheme="minorHAnsi"/>
          <w:b/>
          <w:sz w:val="22"/>
          <w:szCs w:val="22"/>
        </w:rPr>
        <w:t>4.</w:t>
      </w:r>
      <w:r>
        <w:rPr>
          <w:rFonts w:asciiTheme="minorHAnsi" w:hAnsiTheme="minorHAnsi"/>
          <w:sz w:val="22"/>
          <w:szCs w:val="22"/>
        </w:rPr>
        <w:t xml:space="preserve"> Oferujemy wykonanie przedmiotu zamówienia za cenę brutto: </w:t>
      </w:r>
    </w:p>
    <w:p w:rsidR="00E30E9B" w:rsidRPr="009D3835" w:rsidRDefault="00E30E9B" w:rsidP="00BC0C5C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</w:p>
    <w:p w:rsidR="00E30E9B" w:rsidRPr="004562C7" w:rsidRDefault="00E30E9B" w:rsidP="00E30E9B">
      <w:pPr>
        <w:pStyle w:val="WW-Domylnie"/>
        <w:jc w:val="center"/>
        <w:rPr>
          <w:rFonts w:asciiTheme="minorHAnsi" w:hAnsiTheme="minorHAnsi"/>
          <w:i/>
          <w:u w:val="single"/>
        </w:rPr>
      </w:pPr>
      <w:r>
        <w:rPr>
          <w:rFonts w:asciiTheme="minorHAnsi" w:hAnsiTheme="minorHAnsi"/>
          <w:i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786240" behindDoc="1" locked="0" layoutInCell="1" allowOverlap="1">
                <wp:simplePos x="0" y="0"/>
                <wp:positionH relativeFrom="column">
                  <wp:posOffset>1338579</wp:posOffset>
                </wp:positionH>
                <wp:positionV relativeFrom="paragraph">
                  <wp:posOffset>12700</wp:posOffset>
                </wp:positionV>
                <wp:extent cx="3428365" cy="447675"/>
                <wp:effectExtent l="0" t="0" r="19685" b="28575"/>
                <wp:wrapNone/>
                <wp:docPr id="42" name="Prostokąt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836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DC1CB0" id="Prostokąt 42" o:spid="_x0000_s1026" style="position:absolute;margin-left:105.4pt;margin-top:1pt;width:269.95pt;height:35.25pt;z-index:-25153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"/>
            </w:pict>
          </mc:Fallback>
        </mc:AlternateContent>
      </w:r>
      <w:r w:rsidRPr="004562C7">
        <w:rPr>
          <w:rFonts w:asciiTheme="minorHAnsi" w:hAnsiTheme="minorHAnsi"/>
          <w:i/>
          <w:u w:val="single"/>
        </w:rPr>
        <w:t>UWAGA !</w:t>
      </w:r>
    </w:p>
    <w:p w:rsidR="00E30E9B" w:rsidRDefault="00E30E9B" w:rsidP="00E30E9B">
      <w:pPr>
        <w:pStyle w:val="WW-Domylnie"/>
        <w:jc w:val="center"/>
        <w:rPr>
          <w:rFonts w:asciiTheme="minorHAnsi" w:hAnsiTheme="minorHAnsi"/>
          <w:i/>
        </w:rPr>
      </w:pPr>
      <w:r>
        <w:rPr>
          <w:lang w:eastAsia="en-US"/>
        </w:rPr>
        <w:tab/>
      </w:r>
      <w:r w:rsidRPr="004562C7">
        <w:rPr>
          <w:rFonts w:asciiTheme="minorHAnsi" w:hAnsiTheme="minorHAnsi"/>
          <w:i/>
        </w:rPr>
        <w:t>wypełnić tylko te części, na które Wykonawca składa ofertę !</w:t>
      </w:r>
    </w:p>
    <w:p w:rsidR="00BC0C5C" w:rsidRDefault="00BC0C5C" w:rsidP="00E30E9B">
      <w:pPr>
        <w:tabs>
          <w:tab w:val="left" w:pos="5310"/>
        </w:tabs>
        <w:rPr>
          <w:lang w:eastAsia="en-US"/>
        </w:rPr>
      </w:pPr>
    </w:p>
    <w:p w:rsidR="00E30E9B" w:rsidRDefault="00E30E9B" w:rsidP="00BC0C5C">
      <w:pPr>
        <w:tabs>
          <w:tab w:val="left" w:pos="10170"/>
        </w:tabs>
        <w:rPr>
          <w:lang w:eastAsia="en-US"/>
        </w:rPr>
      </w:pPr>
    </w:p>
    <w:tbl>
      <w:tblPr>
        <w:tblW w:w="9127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5"/>
        <w:gridCol w:w="4732"/>
      </w:tblGrid>
      <w:tr w:rsidR="00BC0C5C" w:rsidRPr="00855F7C" w:rsidTr="009C2ABC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BC0C5C" w:rsidRPr="00855F7C" w:rsidRDefault="00BC0C5C" w:rsidP="00381CEC">
            <w:pPr>
              <w:pStyle w:val="Zawartotabeli"/>
              <w:ind w:left="720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Cena oferty</w:t>
            </w:r>
            <w:r>
              <w:rPr>
                <w:rFonts w:ascii="Arial" w:hAnsi="Arial" w:cs="Arial"/>
                <w:b/>
                <w:bCs/>
              </w:rPr>
              <w:t xml:space="preserve"> ogółem</w:t>
            </w:r>
            <w:r w:rsidR="00E30E9B">
              <w:rPr>
                <w:rFonts w:ascii="Arial" w:hAnsi="Arial" w:cs="Arial"/>
                <w:b/>
                <w:bCs/>
              </w:rPr>
              <w:t xml:space="preserve"> dla części I</w:t>
            </w:r>
          </w:p>
        </w:tc>
      </w:tr>
      <w:tr w:rsidR="00BC0C5C" w:rsidRPr="00855F7C" w:rsidTr="009C2ABC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C0C5C" w:rsidRPr="00855F7C" w:rsidRDefault="00BC0C5C" w:rsidP="005A2A48">
            <w:pPr>
              <w:pStyle w:val="Zawartotabeli"/>
              <w:numPr>
                <w:ilvl w:val="1"/>
                <w:numId w:val="7"/>
              </w:numPr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BC0C5C" w:rsidRPr="00855F7C" w:rsidRDefault="00BC0C5C" w:rsidP="009C2ABC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C0C5C" w:rsidRPr="00855F7C" w:rsidTr="009C2ABC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BC0C5C" w:rsidRPr="00855F7C" w:rsidRDefault="00BC0C5C" w:rsidP="009C2ABC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BC0C5C" w:rsidRPr="00855F7C" w:rsidRDefault="00BC0C5C" w:rsidP="009C2ABC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C0C5C" w:rsidRPr="00855F7C" w:rsidTr="009C2ABC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B1F30" w:rsidRPr="00CB1F30" w:rsidRDefault="00CB1F30" w:rsidP="00CB1F30">
            <w:pPr>
              <w:pStyle w:val="WW-Domylnie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1840" behindDoc="1" locked="0" layoutInCell="1" allowOverlap="1" wp14:anchorId="3CEA3319" wp14:editId="7FB711AE">
                      <wp:simplePos x="0" y="0"/>
                      <wp:positionH relativeFrom="column">
                        <wp:posOffset>4816475</wp:posOffset>
                      </wp:positionH>
                      <wp:positionV relativeFrom="paragraph">
                        <wp:posOffset>144780</wp:posOffset>
                      </wp:positionV>
                      <wp:extent cx="435610" cy="232410"/>
                      <wp:effectExtent l="0" t="0" r="21590" b="15240"/>
                      <wp:wrapNone/>
                      <wp:docPr id="53" name="Prostokąt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5610" cy="232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F64EC9" id="Prostokąt 53" o:spid="_x0000_s1026" style="position:absolute;margin-left:379.25pt;margin-top:11.4pt;width:34.3pt;height:18.3pt;z-index:-25150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"/>
                  </w:pict>
                </mc:Fallback>
              </mc:AlternateContent>
            </w:r>
            <w:r>
              <w:rPr>
                <w:rFonts w:asciiTheme="minorHAnsi" w:hAnsiTheme="minorHAnsi"/>
                <w:sz w:val="22"/>
                <w:szCs w:val="22"/>
              </w:rPr>
              <w:t xml:space="preserve">2.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>Przeprowadziliśmy i zorganizowaliśmy w okresie ostatnich trzech lat przed terminem składania ofert, a jeżeli okres prowadzenia działalności jest krótszy – w tym okresie,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usług egzaminacyjnych</w:t>
            </w: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>
              <w:rPr>
                <w:bCs/>
                <w:iCs/>
              </w:rPr>
              <w:t xml:space="preserve">w </w:t>
            </w:r>
            <w:r w:rsidR="004B3764">
              <w:rPr>
                <w:bCs/>
                <w:iCs/>
              </w:rPr>
              <w:t>certyfikacji</w:t>
            </w:r>
            <w:r>
              <w:rPr>
                <w:bCs/>
                <w:iCs/>
              </w:rPr>
              <w:t xml:space="preserve"> VCC</w:t>
            </w:r>
            <w:r w:rsidRPr="006968A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6968A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zgodnie z wypełnionym załącznikiem nr 6 do ogłoszenia</w:t>
            </w:r>
          </w:p>
          <w:p w:rsidR="00B14F83" w:rsidRPr="00EA1A8E" w:rsidRDefault="00CB1F30" w:rsidP="00CB1F30">
            <w:pPr>
              <w:pStyle w:val="WW-Domylnie"/>
              <w:jc w:val="both"/>
              <w:rPr>
                <w:rFonts w:asciiTheme="minorHAnsi" w:hAnsiTheme="minorHAnsi"/>
                <w:bCs/>
                <w:i/>
                <w:iCs/>
              </w:rPr>
            </w:pPr>
            <w:r w:rsidRPr="003B195F">
              <w:rPr>
                <w:rFonts w:asciiTheme="minorHAnsi" w:hAnsiTheme="minorHAnsi"/>
                <w:bCs/>
                <w:i/>
                <w:iCs/>
              </w:rPr>
              <w:t xml:space="preserve">* </w:t>
            </w:r>
            <w:r>
              <w:rPr>
                <w:rFonts w:asciiTheme="minorHAnsi" w:hAnsiTheme="minorHAnsi"/>
                <w:bCs/>
                <w:i/>
                <w:iCs/>
              </w:rPr>
              <w:t xml:space="preserve">należy </w:t>
            </w:r>
            <w:r w:rsidRPr="003B195F">
              <w:rPr>
                <w:rFonts w:asciiTheme="minorHAnsi" w:hAnsiTheme="minorHAnsi"/>
                <w:bCs/>
                <w:i/>
                <w:iCs/>
              </w:rPr>
              <w:t>wpisać liczbę przeprowadzonych</w:t>
            </w:r>
            <w:r>
              <w:rPr>
                <w:rFonts w:asciiTheme="minorHAnsi" w:hAnsiTheme="minorHAnsi"/>
                <w:bCs/>
                <w:i/>
                <w:iCs/>
              </w:rPr>
              <w:t xml:space="preserve"> usług egzaminacyjnych</w:t>
            </w:r>
          </w:p>
        </w:tc>
      </w:tr>
    </w:tbl>
    <w:p w:rsidR="00E30E9B" w:rsidRDefault="00E30E9B" w:rsidP="00BC0C5C">
      <w:pPr>
        <w:pStyle w:val="WW-Domylnie"/>
        <w:spacing w:line="276" w:lineRule="auto"/>
        <w:rPr>
          <w:rFonts w:asciiTheme="minorHAnsi" w:hAnsiTheme="minorHAnsi"/>
          <w:b/>
          <w:sz w:val="22"/>
          <w:szCs w:val="22"/>
        </w:rPr>
      </w:pPr>
    </w:p>
    <w:tbl>
      <w:tblPr>
        <w:tblW w:w="9127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5"/>
        <w:gridCol w:w="4732"/>
      </w:tblGrid>
      <w:tr w:rsidR="00E30E9B" w:rsidRPr="00855F7C" w:rsidTr="00D1115D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E30E9B" w:rsidRPr="00855F7C" w:rsidRDefault="00E30E9B" w:rsidP="00381CEC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Cena oferty</w:t>
            </w:r>
            <w:r>
              <w:rPr>
                <w:rFonts w:ascii="Arial" w:hAnsi="Arial" w:cs="Arial"/>
                <w:b/>
                <w:bCs/>
              </w:rPr>
              <w:t xml:space="preserve"> ogółem dla części I</w:t>
            </w:r>
            <w:r w:rsidR="00381CEC">
              <w:rPr>
                <w:rFonts w:ascii="Arial" w:hAnsi="Arial" w:cs="Arial"/>
                <w:b/>
                <w:bCs/>
              </w:rPr>
              <w:t>I</w:t>
            </w:r>
          </w:p>
        </w:tc>
      </w:tr>
      <w:tr w:rsidR="00E30E9B" w:rsidRPr="00855F7C" w:rsidTr="00D1115D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30E9B" w:rsidRPr="00855F7C" w:rsidRDefault="00E30E9B" w:rsidP="005A2A48">
            <w:pPr>
              <w:pStyle w:val="Zawartotabeli"/>
              <w:numPr>
                <w:ilvl w:val="0"/>
                <w:numId w:val="12"/>
              </w:numPr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E30E9B" w:rsidRPr="00855F7C" w:rsidRDefault="00E30E9B" w:rsidP="00D1115D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30E9B" w:rsidRPr="00855F7C" w:rsidTr="00D1115D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30E9B" w:rsidRPr="00855F7C" w:rsidRDefault="00E30E9B" w:rsidP="00D1115D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E30E9B" w:rsidRPr="00855F7C" w:rsidRDefault="00E30E9B" w:rsidP="00D1115D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30E9B" w:rsidRPr="00EA1A8E" w:rsidTr="00D1115D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B1F30" w:rsidRPr="00CB1F30" w:rsidRDefault="00CB1F30" w:rsidP="00CB1F30">
            <w:pPr>
              <w:pStyle w:val="WW-Domylnie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9792" behindDoc="1" locked="0" layoutInCell="1" allowOverlap="1" wp14:anchorId="3CEA3319" wp14:editId="7FB711AE">
                      <wp:simplePos x="0" y="0"/>
                      <wp:positionH relativeFrom="column">
                        <wp:posOffset>4816475</wp:posOffset>
                      </wp:positionH>
                      <wp:positionV relativeFrom="paragraph">
                        <wp:posOffset>144780</wp:posOffset>
                      </wp:positionV>
                      <wp:extent cx="435610" cy="232410"/>
                      <wp:effectExtent l="0" t="0" r="21590" b="15240"/>
                      <wp:wrapNone/>
                      <wp:docPr id="51" name="Prostokąt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5610" cy="232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668E7B" id="Prostokąt 51" o:spid="_x0000_s1026" style="position:absolute;margin-left:379.25pt;margin-top:11.4pt;width:34.3pt;height:18.3pt;z-index:-25150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"/>
                  </w:pict>
                </mc:Fallback>
              </mc:AlternateContent>
            </w:r>
            <w:r>
              <w:rPr>
                <w:rFonts w:asciiTheme="minorHAnsi" w:hAnsiTheme="minorHAnsi"/>
                <w:sz w:val="22"/>
                <w:szCs w:val="22"/>
              </w:rPr>
              <w:t xml:space="preserve">2.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>Przeprowadziliśmy i zorganizowaliśmy w okresie ostatnich trzech lat przed terminem składania ofert, a jeżeli okres prowadzenia działalności jest krótszy – w tym okresie,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usług egzaminacyjnych</w:t>
            </w: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="004B3764">
              <w:rPr>
                <w:bCs/>
                <w:iCs/>
              </w:rPr>
              <w:t xml:space="preserve">w certyfikacji </w:t>
            </w:r>
            <w:r>
              <w:rPr>
                <w:bCs/>
                <w:iCs/>
              </w:rPr>
              <w:t>VCC</w:t>
            </w:r>
            <w:r w:rsidRPr="006968A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6968A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zgodnie z wypełnionym załącznikiem nr 6 do ogłoszenia</w:t>
            </w:r>
          </w:p>
          <w:p w:rsidR="00E30E9B" w:rsidRPr="00EA1A8E" w:rsidRDefault="00CB1F30" w:rsidP="00CB1F30">
            <w:pPr>
              <w:pStyle w:val="WW-Domylnie"/>
              <w:jc w:val="both"/>
              <w:rPr>
                <w:rFonts w:asciiTheme="minorHAnsi" w:hAnsiTheme="minorHAnsi"/>
                <w:bCs/>
                <w:i/>
                <w:iCs/>
              </w:rPr>
            </w:pPr>
            <w:r w:rsidRPr="003B195F">
              <w:rPr>
                <w:rFonts w:asciiTheme="minorHAnsi" w:hAnsiTheme="minorHAnsi"/>
                <w:bCs/>
                <w:i/>
                <w:iCs/>
              </w:rPr>
              <w:t xml:space="preserve">* </w:t>
            </w:r>
            <w:r>
              <w:rPr>
                <w:rFonts w:asciiTheme="minorHAnsi" w:hAnsiTheme="minorHAnsi"/>
                <w:bCs/>
                <w:i/>
                <w:iCs/>
              </w:rPr>
              <w:t xml:space="preserve">należy </w:t>
            </w:r>
            <w:r w:rsidRPr="003B195F">
              <w:rPr>
                <w:rFonts w:asciiTheme="minorHAnsi" w:hAnsiTheme="minorHAnsi"/>
                <w:bCs/>
                <w:i/>
                <w:iCs/>
              </w:rPr>
              <w:t>wpisać liczbę przeprowadzonych</w:t>
            </w:r>
            <w:r>
              <w:rPr>
                <w:rFonts w:asciiTheme="minorHAnsi" w:hAnsiTheme="minorHAnsi"/>
                <w:bCs/>
                <w:i/>
                <w:iCs/>
              </w:rPr>
              <w:t xml:space="preserve"> usług egzaminacyjnych</w:t>
            </w:r>
          </w:p>
        </w:tc>
      </w:tr>
      <w:tr w:rsidR="00E30E9B" w:rsidRPr="00855F7C" w:rsidTr="00E30E9B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E30E9B" w:rsidRPr="00381CEC" w:rsidRDefault="00E30E9B" w:rsidP="00381CEC">
            <w:pPr>
              <w:pStyle w:val="Zawartotabeli"/>
              <w:ind w:left="720"/>
              <w:jc w:val="center"/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</w:pPr>
            <w:r w:rsidRPr="00381CEC"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  <w:t>Cena oferty ogółem dla części II</w:t>
            </w:r>
            <w:r w:rsidR="00381CEC"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  <w:t>I</w:t>
            </w:r>
          </w:p>
        </w:tc>
      </w:tr>
      <w:tr w:rsidR="00E30E9B" w:rsidRPr="00855F7C" w:rsidTr="00D1115D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30E9B" w:rsidRPr="00855F7C" w:rsidRDefault="00E30E9B" w:rsidP="005A2A48">
            <w:pPr>
              <w:pStyle w:val="Zawartotabeli"/>
              <w:numPr>
                <w:ilvl w:val="0"/>
                <w:numId w:val="8"/>
              </w:numPr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E30E9B" w:rsidRPr="00855F7C" w:rsidRDefault="00E30E9B" w:rsidP="00D1115D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30E9B" w:rsidRPr="00855F7C" w:rsidTr="00D1115D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30E9B" w:rsidRPr="00855F7C" w:rsidRDefault="00E30E9B" w:rsidP="00D1115D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E30E9B" w:rsidRPr="00855F7C" w:rsidRDefault="00E30E9B" w:rsidP="00D1115D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30E9B" w:rsidRPr="00EA1A8E" w:rsidTr="00D1115D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B1F30" w:rsidRPr="00CB1F30" w:rsidRDefault="00CB1F30" w:rsidP="00CB1F30">
            <w:pPr>
              <w:pStyle w:val="WW-Domylnie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7744" behindDoc="1" locked="0" layoutInCell="1" allowOverlap="1" wp14:anchorId="3CEA3319" wp14:editId="7FB711AE">
                      <wp:simplePos x="0" y="0"/>
                      <wp:positionH relativeFrom="column">
                        <wp:posOffset>4816475</wp:posOffset>
                      </wp:positionH>
                      <wp:positionV relativeFrom="paragraph">
                        <wp:posOffset>144780</wp:posOffset>
                      </wp:positionV>
                      <wp:extent cx="435610" cy="232410"/>
                      <wp:effectExtent l="0" t="0" r="21590" b="15240"/>
                      <wp:wrapNone/>
                      <wp:docPr id="50" name="Prostokąt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5610" cy="232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526981" id="Prostokąt 50" o:spid="_x0000_s1026" style="position:absolute;margin-left:379.25pt;margin-top:11.4pt;width:34.3pt;height:18.3pt;z-index:-25150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"/>
                  </w:pict>
                </mc:Fallback>
              </mc:AlternateContent>
            </w:r>
            <w:r>
              <w:rPr>
                <w:rFonts w:asciiTheme="minorHAnsi" w:hAnsiTheme="minorHAnsi"/>
                <w:sz w:val="22"/>
                <w:szCs w:val="22"/>
              </w:rPr>
              <w:t xml:space="preserve">2.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>Przeprowadziliśmy i zorganizowaliśmy w okresie ostatnich trzech lat przed terminem składania ofert, a jeżeli okres prowadzenia działalności jest krótszy – w tym okresie,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usług egzaminacyjnych</w:t>
            </w: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="004B3764">
              <w:rPr>
                <w:bCs/>
                <w:iCs/>
              </w:rPr>
              <w:t xml:space="preserve">w certyfikacji </w:t>
            </w:r>
            <w:r>
              <w:rPr>
                <w:bCs/>
                <w:iCs/>
              </w:rPr>
              <w:t>VCC</w:t>
            </w:r>
            <w:r w:rsidRPr="006968A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6968A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zgodnie z wypełnionym załącznikiem nr 6 do ogłoszenia</w:t>
            </w:r>
          </w:p>
          <w:p w:rsidR="00E30E9B" w:rsidRPr="00EA1A8E" w:rsidRDefault="00CB1F30" w:rsidP="00CB1F30">
            <w:pPr>
              <w:pStyle w:val="WW-Domylnie"/>
              <w:jc w:val="both"/>
              <w:rPr>
                <w:rFonts w:asciiTheme="minorHAnsi" w:hAnsiTheme="minorHAnsi"/>
                <w:bCs/>
                <w:i/>
                <w:iCs/>
              </w:rPr>
            </w:pPr>
            <w:r w:rsidRPr="003B195F">
              <w:rPr>
                <w:rFonts w:asciiTheme="minorHAnsi" w:hAnsiTheme="minorHAnsi"/>
                <w:bCs/>
                <w:i/>
                <w:iCs/>
              </w:rPr>
              <w:t xml:space="preserve">* </w:t>
            </w:r>
            <w:r>
              <w:rPr>
                <w:rFonts w:asciiTheme="minorHAnsi" w:hAnsiTheme="minorHAnsi"/>
                <w:bCs/>
                <w:i/>
                <w:iCs/>
              </w:rPr>
              <w:t xml:space="preserve">należy </w:t>
            </w:r>
            <w:r w:rsidRPr="003B195F">
              <w:rPr>
                <w:rFonts w:asciiTheme="minorHAnsi" w:hAnsiTheme="minorHAnsi"/>
                <w:bCs/>
                <w:i/>
                <w:iCs/>
              </w:rPr>
              <w:t>wpisać liczbę przeprowadzonych</w:t>
            </w:r>
            <w:r>
              <w:rPr>
                <w:rFonts w:asciiTheme="minorHAnsi" w:hAnsiTheme="minorHAnsi"/>
                <w:bCs/>
                <w:i/>
                <w:iCs/>
              </w:rPr>
              <w:t xml:space="preserve"> usług egzaminacyjnych</w:t>
            </w:r>
          </w:p>
        </w:tc>
      </w:tr>
      <w:tr w:rsidR="00E30E9B" w:rsidRPr="00855F7C" w:rsidTr="00E30E9B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E30E9B" w:rsidRPr="00381CEC" w:rsidRDefault="00E30E9B" w:rsidP="00381CEC">
            <w:pPr>
              <w:pStyle w:val="Zawartotabeli"/>
              <w:ind w:left="720"/>
              <w:jc w:val="center"/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</w:pPr>
            <w:r w:rsidRPr="00381CEC"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  <w:t>Cena oferty ogółem dla części I</w:t>
            </w:r>
            <w:r w:rsidR="00381CEC"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  <w:t>V</w:t>
            </w:r>
          </w:p>
        </w:tc>
      </w:tr>
      <w:tr w:rsidR="00E30E9B" w:rsidRPr="00855F7C" w:rsidTr="00D1115D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30E9B" w:rsidRPr="00855F7C" w:rsidRDefault="00E30E9B" w:rsidP="005A2A48">
            <w:pPr>
              <w:pStyle w:val="Zawartotabeli"/>
              <w:numPr>
                <w:ilvl w:val="0"/>
                <w:numId w:val="9"/>
              </w:numPr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E30E9B" w:rsidRPr="00855F7C" w:rsidRDefault="00E30E9B" w:rsidP="00D1115D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30E9B" w:rsidRPr="00855F7C" w:rsidTr="00D1115D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30E9B" w:rsidRPr="00855F7C" w:rsidRDefault="00E30E9B" w:rsidP="00D1115D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E30E9B" w:rsidRPr="00855F7C" w:rsidRDefault="00E30E9B" w:rsidP="00D1115D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30E9B" w:rsidRPr="00EA1A8E" w:rsidTr="00D1115D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B1F30" w:rsidRPr="00CB1F30" w:rsidRDefault="00CB1F30" w:rsidP="00CB1F30">
            <w:pPr>
              <w:pStyle w:val="WW-Domylnie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5696" behindDoc="1" locked="0" layoutInCell="1" allowOverlap="1" wp14:anchorId="3CEA3319" wp14:editId="7FB711AE">
                      <wp:simplePos x="0" y="0"/>
                      <wp:positionH relativeFrom="column">
                        <wp:posOffset>4816475</wp:posOffset>
                      </wp:positionH>
                      <wp:positionV relativeFrom="paragraph">
                        <wp:posOffset>144780</wp:posOffset>
                      </wp:positionV>
                      <wp:extent cx="435610" cy="232410"/>
                      <wp:effectExtent l="0" t="0" r="21590" b="15240"/>
                      <wp:wrapNone/>
                      <wp:docPr id="43" name="Prostokąt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5610" cy="232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DD9FE4" id="Prostokąt 43" o:spid="_x0000_s1026" style="position:absolute;margin-left:379.25pt;margin-top:11.4pt;width:34.3pt;height:18.3pt;z-index:-25151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"/>
                  </w:pict>
                </mc:Fallback>
              </mc:AlternateContent>
            </w:r>
            <w:r>
              <w:rPr>
                <w:rFonts w:asciiTheme="minorHAnsi" w:hAnsiTheme="minorHAnsi"/>
                <w:sz w:val="22"/>
                <w:szCs w:val="22"/>
              </w:rPr>
              <w:t xml:space="preserve">2.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>Przeprowadziliśmy i zorganizowaliśmy w okresie ostatnich trzech lat przed terminem składania ofert, a jeżeli okres prowadzenia działalności jest krótszy – w tym okresie,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usług egzaminacyjnych</w:t>
            </w: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="004B3764">
              <w:rPr>
                <w:bCs/>
                <w:iCs/>
              </w:rPr>
              <w:t xml:space="preserve">w certyfikacji </w:t>
            </w:r>
            <w:r>
              <w:rPr>
                <w:bCs/>
                <w:iCs/>
              </w:rPr>
              <w:t>VCC</w:t>
            </w:r>
            <w:r w:rsidRPr="006968A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6968A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zgodnie z wypełnionym załącznikiem nr 6 do ogłoszenia</w:t>
            </w:r>
          </w:p>
          <w:p w:rsidR="00E30E9B" w:rsidRPr="001412A1" w:rsidRDefault="00CB1F30" w:rsidP="00CB1F30">
            <w:pPr>
              <w:pStyle w:val="WW-Domylnie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3B195F">
              <w:rPr>
                <w:rFonts w:asciiTheme="minorHAnsi" w:hAnsiTheme="minorHAnsi"/>
                <w:bCs/>
                <w:i/>
                <w:iCs/>
              </w:rPr>
              <w:t xml:space="preserve">* </w:t>
            </w:r>
            <w:r>
              <w:rPr>
                <w:rFonts w:asciiTheme="minorHAnsi" w:hAnsiTheme="minorHAnsi"/>
                <w:bCs/>
                <w:i/>
                <w:iCs/>
              </w:rPr>
              <w:t xml:space="preserve">należy </w:t>
            </w:r>
            <w:r w:rsidRPr="003B195F">
              <w:rPr>
                <w:rFonts w:asciiTheme="minorHAnsi" w:hAnsiTheme="minorHAnsi"/>
                <w:bCs/>
                <w:i/>
                <w:iCs/>
              </w:rPr>
              <w:t>wpisać liczbę przeprowadzonych</w:t>
            </w:r>
            <w:r>
              <w:rPr>
                <w:rFonts w:asciiTheme="minorHAnsi" w:hAnsiTheme="minorHAnsi"/>
                <w:bCs/>
                <w:i/>
                <w:iCs/>
              </w:rPr>
              <w:t xml:space="preserve"> usług egzaminacyjnych</w:t>
            </w:r>
          </w:p>
        </w:tc>
      </w:tr>
    </w:tbl>
    <w:p w:rsidR="00BC0C5C" w:rsidRDefault="00BC0C5C" w:rsidP="00BC0C5C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 w:rsidRPr="00B14F83">
        <w:rPr>
          <w:rFonts w:asciiTheme="minorHAnsi" w:hAnsiTheme="minorHAnsi"/>
          <w:b/>
          <w:sz w:val="22"/>
          <w:szCs w:val="22"/>
        </w:rPr>
        <w:t>5.</w:t>
      </w:r>
      <w:r w:rsidRPr="00D661C7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Informujemy, że: </w:t>
      </w:r>
    </w:p>
    <w:p w:rsidR="00BC0C5C" w:rsidRDefault="00BC0C5C" w:rsidP="00BC0C5C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a) wybór oferty nie będzie prowadzić do powstawania u Zamawiającego obowiązku podatkowego *,</w:t>
      </w:r>
    </w:p>
    <w:p w:rsidR="00BC0C5C" w:rsidRDefault="00BC0C5C" w:rsidP="00BC0C5C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b) wybór oferty będzie prowadzić do powstania u Zamawiającego obowiązku podatkowego w odniesieniu do </w:t>
      </w:r>
      <w:r>
        <w:rPr>
          <w:rFonts w:asciiTheme="minorHAnsi" w:hAnsiTheme="minorHAnsi"/>
          <w:sz w:val="22"/>
          <w:szCs w:val="22"/>
        </w:rPr>
        <w:lastRenderedPageBreak/>
        <w:t>następujących towarów/usług: pozycja z formularza ofertowego poniżej ……….. *: ……………………………………………………………………………………………………………………………………………………………………………</w:t>
      </w:r>
    </w:p>
    <w:p w:rsidR="00BC0C5C" w:rsidRDefault="00BC0C5C" w:rsidP="00BC0C5C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Wartość towarów/usług powodująca obowiązek podatkowy u Zamawiającego to …………… zł netto (słownie: ………………………………………………………………………………. )* </w:t>
      </w:r>
    </w:p>
    <w:p w:rsidR="00BC0C5C" w:rsidRDefault="00BC0C5C" w:rsidP="00BC0C5C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>
        <w:rPr>
          <w:rFonts w:asciiTheme="minorHAnsi" w:hAnsiTheme="minorHAnsi"/>
          <w:i/>
          <w:iCs/>
          <w:sz w:val="16"/>
          <w:szCs w:val="16"/>
        </w:rPr>
        <w:t xml:space="preserve">* </w:t>
      </w:r>
      <w:r w:rsidRPr="00D661C7">
        <w:rPr>
          <w:rFonts w:asciiTheme="minorHAnsi" w:hAnsiTheme="minorHAnsi"/>
          <w:i/>
          <w:iCs/>
          <w:sz w:val="16"/>
          <w:szCs w:val="16"/>
        </w:rPr>
        <w:t>(Dotyczy Wykonawców</w:t>
      </w:r>
      <w:r w:rsidRPr="00D661C7">
        <w:rPr>
          <w:rFonts w:asciiTheme="minorHAnsi" w:hAnsiTheme="minorHAnsi"/>
          <w:i/>
          <w:sz w:val="16"/>
          <w:szCs w:val="16"/>
        </w:rPr>
        <w:t xml:space="preserve">, </w:t>
      </w:r>
      <w:r w:rsidRPr="00D661C7">
        <w:rPr>
          <w:rFonts w:asciiTheme="minorHAnsi" w:hAnsiTheme="minorHAnsi"/>
          <w:i/>
          <w:iCs/>
          <w:sz w:val="16"/>
          <w:szCs w:val="16"/>
        </w:rPr>
        <w:t>których oferty będą generować obowiązek doliczania wartości podatku VAT do wartości netto oferty, tj. w przypadku:</w:t>
      </w:r>
    </w:p>
    <w:p w:rsidR="00BC0C5C" w:rsidRDefault="00BC0C5C" w:rsidP="00BC0C5C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a) wewnątrzwspólnotowego nabycia towarów,</w:t>
      </w:r>
    </w:p>
    <w:p w:rsidR="00BC0C5C" w:rsidRDefault="00BC0C5C" w:rsidP="00BC0C5C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 xml:space="preserve">b) mechanizmu odwróconego obciążenia, o którym mowa w art. 17 ust. 1 pkt 7 ustawy z dnia 11 marca 2004 r. o podatku  od towarów i usług (t. j. Dz. U. z 2016 r. poz. 710 z </w:t>
      </w:r>
      <w:proofErr w:type="spellStart"/>
      <w:r w:rsidRPr="00D661C7">
        <w:rPr>
          <w:rFonts w:asciiTheme="minorHAnsi" w:hAnsiTheme="minorHAnsi"/>
          <w:i/>
          <w:iCs/>
          <w:sz w:val="16"/>
          <w:szCs w:val="16"/>
        </w:rPr>
        <w:t>późn</w:t>
      </w:r>
      <w:proofErr w:type="spellEnd"/>
      <w:r w:rsidRPr="00D661C7">
        <w:rPr>
          <w:rFonts w:asciiTheme="minorHAnsi" w:hAnsiTheme="minorHAnsi"/>
          <w:i/>
          <w:iCs/>
          <w:sz w:val="16"/>
          <w:szCs w:val="16"/>
        </w:rPr>
        <w:t>. zm.),</w:t>
      </w:r>
    </w:p>
    <w:p w:rsidR="00BC0C5C" w:rsidRPr="00014A7A" w:rsidRDefault="00BC0C5C" w:rsidP="00BC0C5C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c) importu usług lub importu towarów, z którymi wiąże się obowiązek doliczenia przez Zamawiającego przy porównywaniu cen ofertowych podatku VAT.)</w:t>
      </w:r>
    </w:p>
    <w:p w:rsidR="00BC0C5C" w:rsidRDefault="00BC0C5C" w:rsidP="00BC0C5C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  <w:r w:rsidRPr="00963C83">
        <w:rPr>
          <w:rFonts w:asciiTheme="minorHAnsi" w:hAnsiTheme="minorHAnsi"/>
          <w:i/>
          <w:iCs/>
          <w:sz w:val="22"/>
          <w:szCs w:val="22"/>
        </w:rPr>
        <w:t>* niepotrzebne skreślić</w:t>
      </w:r>
    </w:p>
    <w:p w:rsidR="00BC0C5C" w:rsidRDefault="00BC0C5C" w:rsidP="00BC0C5C">
      <w:pPr>
        <w:pStyle w:val="WW-Domylnie"/>
        <w:rPr>
          <w:rFonts w:asciiTheme="minorHAnsi" w:eastAsiaTheme="minorEastAsia" w:hAnsiTheme="minorHAnsi" w:cstheme="minorBidi"/>
          <w:sz w:val="22"/>
          <w:szCs w:val="22"/>
          <w:lang w:eastAsia="pl-PL"/>
        </w:rPr>
      </w:pPr>
    </w:p>
    <w:p w:rsidR="00B14F83" w:rsidRDefault="00BC0C5C" w:rsidP="00BC0C5C">
      <w:pPr>
        <w:pStyle w:val="WW-Domylnie"/>
        <w:rPr>
          <w:rFonts w:asciiTheme="minorHAnsi" w:hAnsiTheme="minorHAnsi"/>
          <w:sz w:val="22"/>
          <w:szCs w:val="22"/>
        </w:rPr>
      </w:pPr>
      <w:r w:rsidRPr="00B14F83">
        <w:rPr>
          <w:rFonts w:asciiTheme="minorHAnsi" w:hAnsiTheme="minorHAnsi"/>
          <w:b/>
          <w:sz w:val="22"/>
          <w:szCs w:val="22"/>
        </w:rPr>
        <w:t>6</w:t>
      </w:r>
      <w:r w:rsidRPr="00095A16">
        <w:rPr>
          <w:rFonts w:asciiTheme="minorHAnsi" w:hAnsiTheme="minorHAnsi"/>
          <w:sz w:val="22"/>
          <w:szCs w:val="22"/>
        </w:rPr>
        <w:t xml:space="preserve">. W sprawie oferty </w:t>
      </w:r>
      <w:r>
        <w:rPr>
          <w:rFonts w:asciiTheme="minorHAnsi" w:hAnsiTheme="minorHAnsi"/>
          <w:sz w:val="22"/>
          <w:szCs w:val="22"/>
        </w:rPr>
        <w:t xml:space="preserve">należy </w:t>
      </w:r>
      <w:r w:rsidRPr="00095A16">
        <w:rPr>
          <w:rFonts w:asciiTheme="minorHAnsi" w:hAnsiTheme="minorHAnsi"/>
          <w:sz w:val="22"/>
          <w:szCs w:val="22"/>
        </w:rPr>
        <w:t>kontaktować się z :</w:t>
      </w:r>
      <w:r>
        <w:rPr>
          <w:rFonts w:asciiTheme="minorHAnsi" w:hAnsiTheme="minorHAnsi"/>
          <w:sz w:val="22"/>
          <w:szCs w:val="22"/>
        </w:rPr>
        <w:t xml:space="preserve"> </w:t>
      </w:r>
      <w:r w:rsidRPr="00C80DC7">
        <w:rPr>
          <w:rFonts w:asciiTheme="minorHAnsi" w:hAnsiTheme="minorHAnsi"/>
          <w:sz w:val="22"/>
          <w:szCs w:val="22"/>
        </w:rPr>
        <w:t>…………………………………</w:t>
      </w:r>
      <w:r>
        <w:rPr>
          <w:rFonts w:asciiTheme="minorHAnsi" w:hAnsiTheme="minorHAnsi"/>
          <w:sz w:val="22"/>
          <w:szCs w:val="22"/>
        </w:rPr>
        <w:t xml:space="preserve">…………………………………………….. </w:t>
      </w:r>
    </w:p>
    <w:p w:rsidR="00767ECC" w:rsidRDefault="00767ECC" w:rsidP="00BC0C5C">
      <w:pPr>
        <w:pStyle w:val="WW-Domylnie"/>
        <w:rPr>
          <w:rFonts w:asciiTheme="minorHAnsi" w:hAnsiTheme="minorHAnsi"/>
          <w:sz w:val="22"/>
          <w:szCs w:val="22"/>
        </w:rPr>
      </w:pPr>
    </w:p>
    <w:p w:rsidR="00BC0C5C" w:rsidRDefault="00BC0C5C" w:rsidP="00BC0C5C">
      <w:pPr>
        <w:pStyle w:val="WW-Domylnie"/>
        <w:rPr>
          <w:rFonts w:asciiTheme="minorHAnsi" w:hAnsiTheme="minorHAnsi"/>
          <w:sz w:val="22"/>
          <w:szCs w:val="22"/>
        </w:rPr>
      </w:pPr>
      <w:r w:rsidRPr="00B14F83">
        <w:rPr>
          <w:rFonts w:asciiTheme="minorHAnsi" w:hAnsiTheme="minorHAnsi"/>
          <w:b/>
          <w:sz w:val="22"/>
          <w:szCs w:val="22"/>
        </w:rPr>
        <w:t>7.</w:t>
      </w:r>
      <w:r w:rsidRPr="00095A16">
        <w:rPr>
          <w:rFonts w:asciiTheme="minorHAnsi" w:hAnsiTheme="minorHAnsi"/>
          <w:sz w:val="22"/>
          <w:szCs w:val="22"/>
        </w:rPr>
        <w:t xml:space="preserve"> Zamówienie zamierzamy zrealizować sami / przy udziale podwykonawców*.</w:t>
      </w:r>
    </w:p>
    <w:p w:rsidR="00BC0C5C" w:rsidRDefault="00BC0C5C" w:rsidP="00BC0C5C">
      <w:pPr>
        <w:pStyle w:val="WW-Domylnie"/>
        <w:ind w:left="-1134"/>
        <w:rPr>
          <w:rFonts w:asciiTheme="minorHAnsi" w:hAnsiTheme="minorHAnsi"/>
          <w:sz w:val="22"/>
          <w:szCs w:val="22"/>
        </w:rPr>
      </w:pPr>
    </w:p>
    <w:p w:rsidR="00BC0C5C" w:rsidRDefault="00BC0C5C" w:rsidP="00BC0C5C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 w:rsidRPr="009C5CFC">
        <w:rPr>
          <w:rFonts w:asciiTheme="minorHAnsi" w:hAnsiTheme="minorHAnsi"/>
          <w:sz w:val="22"/>
          <w:szCs w:val="22"/>
        </w:rPr>
        <w:t>Podwykonawcom powierzamy realizację zamówienia w zakresie (wskazać zakres):</w:t>
      </w:r>
    </w:p>
    <w:p w:rsidR="00BC0C5C" w:rsidRDefault="00BC0C5C" w:rsidP="00BC0C5C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 zakresie ………………………………………. Wykona firma Podwykonawcy: …………………………………,</w:t>
      </w:r>
    </w:p>
    <w:p w:rsidR="00BC0C5C" w:rsidRPr="00963C83" w:rsidRDefault="00BC0C5C" w:rsidP="00BC0C5C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 w:rsidRPr="006471C2">
        <w:rPr>
          <w:rFonts w:asciiTheme="minorHAnsi" w:hAnsiTheme="minorHAnsi"/>
          <w:i/>
        </w:rPr>
        <w:t>* niepotrzebne skreślić</w:t>
      </w:r>
    </w:p>
    <w:p w:rsidR="00BC0C5C" w:rsidRDefault="00BC0C5C" w:rsidP="00BC0C5C">
      <w:pPr>
        <w:pStyle w:val="WW-Domylnie"/>
        <w:spacing w:line="276" w:lineRule="auto"/>
        <w:rPr>
          <w:rFonts w:asciiTheme="minorHAnsi" w:hAnsiTheme="minorHAnsi"/>
          <w:i/>
          <w:iCs/>
          <w:sz w:val="16"/>
          <w:szCs w:val="16"/>
        </w:rPr>
      </w:pPr>
    </w:p>
    <w:p w:rsidR="00BC0C5C" w:rsidRPr="00EC60EC" w:rsidRDefault="00BC0C5C" w:rsidP="00BC0C5C">
      <w:pPr>
        <w:pStyle w:val="WW-Domylnie"/>
        <w:spacing w:line="276" w:lineRule="auto"/>
        <w:ind w:left="-993"/>
        <w:rPr>
          <w:rFonts w:asciiTheme="minorHAnsi" w:hAnsiTheme="minorHAnsi"/>
          <w:i/>
        </w:rPr>
      </w:pPr>
      <w:r w:rsidRPr="00B14F83">
        <w:rPr>
          <w:rFonts w:asciiTheme="minorHAnsi" w:hAnsiTheme="minorHAnsi"/>
          <w:b/>
          <w:iCs/>
          <w:sz w:val="22"/>
          <w:szCs w:val="22"/>
        </w:rPr>
        <w:t>8.</w:t>
      </w:r>
      <w:r>
        <w:rPr>
          <w:rFonts w:asciiTheme="minorHAnsi" w:hAnsiTheme="minorHAnsi"/>
          <w:i/>
          <w:iCs/>
          <w:sz w:val="16"/>
          <w:szCs w:val="16"/>
        </w:rPr>
        <w:t xml:space="preserve"> </w:t>
      </w:r>
      <w:r>
        <w:rPr>
          <w:rFonts w:asciiTheme="minorHAnsi" w:hAnsiTheme="minorHAnsi"/>
          <w:iCs/>
          <w:sz w:val="22"/>
          <w:szCs w:val="22"/>
        </w:rPr>
        <w:t>Akceptujemy warunki płatności określone we wzorze umowy.</w:t>
      </w:r>
    </w:p>
    <w:p w:rsidR="00BC0C5C" w:rsidRDefault="00BC0C5C" w:rsidP="00BC0C5C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 w:rsidRPr="00B14F83">
        <w:rPr>
          <w:rFonts w:asciiTheme="minorHAnsi" w:hAnsiTheme="minorHAnsi"/>
          <w:b/>
          <w:iCs/>
          <w:sz w:val="22"/>
          <w:szCs w:val="22"/>
        </w:rPr>
        <w:t>9.</w:t>
      </w:r>
      <w:r>
        <w:rPr>
          <w:rFonts w:asciiTheme="minorHAnsi" w:hAnsiTheme="minorHAnsi"/>
          <w:iCs/>
          <w:sz w:val="22"/>
          <w:szCs w:val="22"/>
        </w:rPr>
        <w:t xml:space="preserve"> Jesteśmy związani ofertą przez okres 30 dni od dnia otwarcia ofert.</w:t>
      </w:r>
    </w:p>
    <w:p w:rsidR="00BC0C5C" w:rsidRDefault="00BC0C5C" w:rsidP="00BC0C5C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 w:rsidRPr="00B14F83">
        <w:rPr>
          <w:rFonts w:asciiTheme="minorHAnsi" w:hAnsiTheme="minorHAnsi"/>
          <w:b/>
          <w:iCs/>
          <w:sz w:val="22"/>
          <w:szCs w:val="22"/>
        </w:rPr>
        <w:t>10</w:t>
      </w:r>
      <w:r>
        <w:rPr>
          <w:rFonts w:asciiTheme="minorHAnsi" w:hAnsiTheme="minorHAnsi"/>
          <w:iCs/>
          <w:sz w:val="22"/>
          <w:szCs w:val="22"/>
        </w:rPr>
        <w:t xml:space="preserve">. Zastrzegamy sobie prawo, zgodnie z przepisami o zwalczaniu nieuczciwej konkurencji, nie udostępniania innym uczestnikom niniejszego postępowania informacji składających się na ofertę, a stanowiących tajemnicę przedsiębiorstwa, tj. wymienionych stron oferty o numerach: ……………………………………………………………. . </w:t>
      </w:r>
    </w:p>
    <w:p w:rsidR="00BC0C5C" w:rsidRDefault="00BC0C5C" w:rsidP="00BC0C5C">
      <w:pPr>
        <w:pStyle w:val="Tekstpodstawowy"/>
        <w:ind w:left="-993"/>
        <w:rPr>
          <w:rFonts w:asciiTheme="minorHAnsi" w:hAnsiTheme="minorHAnsi" w:cs="Arial"/>
          <w:sz w:val="22"/>
          <w:szCs w:val="22"/>
        </w:rPr>
      </w:pPr>
      <w:r w:rsidRPr="00B14F83">
        <w:rPr>
          <w:rFonts w:asciiTheme="minorHAnsi" w:hAnsiTheme="minorHAnsi"/>
          <w:b/>
          <w:iCs/>
          <w:sz w:val="22"/>
          <w:szCs w:val="22"/>
        </w:rPr>
        <w:t>11</w:t>
      </w:r>
      <w:r w:rsidRPr="00E73401">
        <w:rPr>
          <w:rFonts w:asciiTheme="minorHAnsi" w:hAnsiTheme="minorHAnsi"/>
          <w:iCs/>
          <w:sz w:val="22"/>
          <w:szCs w:val="22"/>
        </w:rPr>
        <w:t xml:space="preserve">. </w:t>
      </w:r>
      <w:r w:rsidRPr="00E73401">
        <w:rPr>
          <w:rFonts w:asciiTheme="minorHAnsi" w:hAnsiTheme="minorHAnsi" w:cs="Arial"/>
          <w:sz w:val="22"/>
          <w:szCs w:val="22"/>
        </w:rPr>
        <w:t>Oświadczam, że jesteśmy mikroprzedsiębiorstwem bądź małym lub średnim przedsiębiorstwem</w:t>
      </w:r>
      <w:r>
        <w:rPr>
          <w:rFonts w:asciiTheme="minorHAnsi" w:hAnsiTheme="minorHAnsi" w:cs="Arial"/>
          <w:sz w:val="22"/>
          <w:szCs w:val="22"/>
          <w:vertAlign w:val="superscript"/>
        </w:rPr>
        <w:t>(1</w:t>
      </w:r>
      <w:r w:rsidRPr="00E73401">
        <w:rPr>
          <w:rFonts w:asciiTheme="minorHAnsi" w:hAnsiTheme="minorHAnsi" w:cs="Arial"/>
          <w:sz w:val="22"/>
          <w:szCs w:val="22"/>
          <w:vertAlign w:val="superscript"/>
        </w:rPr>
        <w:t>)</w:t>
      </w:r>
      <w:r w:rsidRPr="00E73401">
        <w:rPr>
          <w:rFonts w:asciiTheme="minorHAnsi" w:hAnsiTheme="minorHAnsi" w:cs="Arial"/>
          <w:sz w:val="22"/>
          <w:szCs w:val="22"/>
        </w:rPr>
        <w:t xml:space="preserve"> </w:t>
      </w:r>
    </w:p>
    <w:p w:rsidR="00BC0C5C" w:rsidRDefault="00BC0C5C" w:rsidP="00BC0C5C">
      <w:pPr>
        <w:pStyle w:val="Tekstpodstawowy"/>
        <w:ind w:left="-993"/>
        <w:rPr>
          <w:rFonts w:ascii="Arial" w:hAnsi="Arial" w:cs="Arial"/>
          <w:sz w:val="22"/>
          <w:szCs w:val="22"/>
        </w:rPr>
      </w:pPr>
      <w:r w:rsidRPr="00E73401">
        <w:rPr>
          <w:rFonts w:asciiTheme="minorHAnsi" w:hAnsiTheme="minorHAnsi" w:cs="Arial"/>
          <w:sz w:val="22"/>
          <w:szCs w:val="22"/>
        </w:rPr>
        <w:t xml:space="preserve">Tak </w:t>
      </w:r>
      <w:r w:rsidRPr="00E73401">
        <w:rPr>
          <w:rFonts w:ascii="Arial" w:hAnsi="Arial" w:cs="Arial"/>
          <w:sz w:val="22"/>
          <w:szCs w:val="22"/>
        </w:rPr>
        <w:t>□</w:t>
      </w:r>
      <w:r w:rsidRPr="00E73401">
        <w:rPr>
          <w:rFonts w:asciiTheme="minorHAnsi" w:hAnsiTheme="minorHAnsi" w:cs="Arial"/>
          <w:sz w:val="22"/>
          <w:szCs w:val="22"/>
        </w:rPr>
        <w:t xml:space="preserve"> Nie </w:t>
      </w:r>
      <w:r w:rsidRPr="00E73401">
        <w:rPr>
          <w:rFonts w:ascii="Arial" w:hAnsi="Arial" w:cs="Arial"/>
          <w:sz w:val="22"/>
          <w:szCs w:val="22"/>
        </w:rPr>
        <w:t>□</w:t>
      </w:r>
      <w:r>
        <w:rPr>
          <w:rFonts w:ascii="Arial" w:hAnsi="Arial" w:cs="Arial"/>
          <w:sz w:val="22"/>
          <w:szCs w:val="22"/>
        </w:rPr>
        <w:t xml:space="preserve"> *</w:t>
      </w:r>
    </w:p>
    <w:p w:rsidR="00BC0C5C" w:rsidRPr="00113C49" w:rsidRDefault="00BC0C5C" w:rsidP="00BC0C5C">
      <w:pPr>
        <w:pStyle w:val="Tekstpodstawowy"/>
        <w:ind w:left="-993"/>
        <w:rPr>
          <w:rFonts w:asciiTheme="minorHAnsi" w:hAnsiTheme="minorHAnsi" w:cs="Arial"/>
          <w:i/>
          <w:sz w:val="22"/>
          <w:szCs w:val="22"/>
        </w:rPr>
      </w:pPr>
      <w:r w:rsidRPr="00113C49">
        <w:rPr>
          <w:rFonts w:asciiTheme="minorHAnsi" w:hAnsiTheme="minorHAnsi" w:cs="Arial"/>
          <w:i/>
          <w:sz w:val="22"/>
          <w:szCs w:val="22"/>
        </w:rPr>
        <w:t>* zaznacz właściwe</w:t>
      </w:r>
    </w:p>
    <w:p w:rsidR="00BC0C5C" w:rsidRPr="00E73401" w:rsidRDefault="00BC0C5C" w:rsidP="00BC0C5C">
      <w:pPr>
        <w:ind w:left="284" w:hanging="284"/>
        <w:jc w:val="both"/>
        <w:rPr>
          <w:rFonts w:cs="Arial"/>
          <w:sz w:val="16"/>
          <w:szCs w:val="16"/>
        </w:rPr>
      </w:pPr>
      <w:r>
        <w:rPr>
          <w:rFonts w:cs="Arial"/>
          <w:vertAlign w:val="superscript"/>
        </w:rPr>
        <w:t>(1</w:t>
      </w:r>
      <w:r w:rsidRPr="00E73401">
        <w:rPr>
          <w:rFonts w:cs="Arial"/>
          <w:sz w:val="16"/>
          <w:szCs w:val="16"/>
          <w:vertAlign w:val="superscript"/>
        </w:rPr>
        <w:t>)</w:t>
      </w:r>
      <w:r w:rsidRPr="00E73401">
        <w:rPr>
          <w:rFonts w:cs="Arial"/>
          <w:sz w:val="16"/>
          <w:szCs w:val="16"/>
        </w:rPr>
        <w:t xml:space="preserve"> Te informacje są wymagane wyłącznie do celów statystycznych. Por. zalecenie Komisji z dnia 6 maja 2003 r. dotyczące definicji mikroprzedsiębiorstw oraz małych i średnich przedsiębiorstw (Dz.U. L 124 z 20.5.2003, s. 36).</w:t>
      </w:r>
    </w:p>
    <w:p w:rsidR="00BC0C5C" w:rsidRPr="00E73401" w:rsidRDefault="00BC0C5C" w:rsidP="00BC0C5C">
      <w:pPr>
        <w:ind w:left="284"/>
        <w:jc w:val="both"/>
        <w:rPr>
          <w:rFonts w:cs="Arial"/>
          <w:sz w:val="16"/>
          <w:szCs w:val="16"/>
        </w:rPr>
      </w:pPr>
      <w:r w:rsidRPr="00E73401">
        <w:rPr>
          <w:rFonts w:cs="Arial"/>
          <w:sz w:val="16"/>
          <w:szCs w:val="16"/>
        </w:rPr>
        <w:t xml:space="preserve">Mikroprzedsiębiorstwo: przedsiębiorstwo, które zatrudnia mniej niż 10 osób i którego roczny obrót lub roczna suma bilansowa nie przekracza 2 milionów EUR. 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EUR. </w:t>
      </w:r>
    </w:p>
    <w:p w:rsidR="00BC0C5C" w:rsidRDefault="00BC0C5C" w:rsidP="00381CEC">
      <w:pPr>
        <w:pStyle w:val="Tekstpodstawowy"/>
        <w:rPr>
          <w:rFonts w:asciiTheme="minorHAnsi" w:hAnsiTheme="minorHAnsi"/>
          <w:iCs/>
          <w:sz w:val="22"/>
          <w:szCs w:val="22"/>
        </w:rPr>
      </w:pPr>
      <w:r w:rsidRPr="00B14F83">
        <w:rPr>
          <w:rFonts w:asciiTheme="minorHAnsi" w:hAnsiTheme="minorHAnsi"/>
          <w:b/>
          <w:iCs/>
          <w:sz w:val="22"/>
          <w:szCs w:val="22"/>
        </w:rPr>
        <w:t>12</w:t>
      </w:r>
      <w:r>
        <w:rPr>
          <w:rFonts w:asciiTheme="minorHAnsi" w:hAnsiTheme="minorHAnsi"/>
          <w:iCs/>
          <w:sz w:val="22"/>
          <w:szCs w:val="22"/>
        </w:rPr>
        <w:t xml:space="preserve">. Załącznikami do oferty, stanowiącymi jej integralną część są: </w:t>
      </w:r>
    </w:p>
    <w:p w:rsidR="00BC0C5C" w:rsidRDefault="00BC0C5C" w:rsidP="00BC0C5C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BC0C5C" w:rsidRDefault="00BC0C5C" w:rsidP="00BC0C5C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BC0C5C" w:rsidRDefault="00BC0C5C" w:rsidP="00BC0C5C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BC0C5C" w:rsidRPr="00381CEC" w:rsidRDefault="00BC0C5C" w:rsidP="006968A1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BC0C5C" w:rsidRDefault="00BC0C5C" w:rsidP="00BC0C5C">
      <w:pPr>
        <w:pStyle w:val="Tekstpodstawowy"/>
        <w:jc w:val="right"/>
      </w:pPr>
      <w:r w:rsidRPr="00405571">
        <w:rPr>
          <w:rFonts w:asciiTheme="minorHAnsi" w:hAnsiTheme="minorHAnsi"/>
          <w:sz w:val="22"/>
          <w:szCs w:val="22"/>
        </w:rPr>
        <w:t>……………………</w:t>
      </w:r>
      <w:r>
        <w:rPr>
          <w:rFonts w:asciiTheme="minorHAnsi" w:hAnsiTheme="minorHAnsi"/>
          <w:sz w:val="22"/>
          <w:szCs w:val="22"/>
        </w:rPr>
        <w:t>…..</w:t>
      </w:r>
      <w:r w:rsidRPr="00405571">
        <w:rPr>
          <w:rFonts w:asciiTheme="minorHAnsi" w:hAnsiTheme="minorHAnsi"/>
          <w:sz w:val="22"/>
          <w:szCs w:val="22"/>
        </w:rPr>
        <w:t>…, dnia …………………….</w:t>
      </w:r>
      <w:r>
        <w:t xml:space="preserve">           </w:t>
      </w:r>
    </w:p>
    <w:p w:rsidR="00BC0C5C" w:rsidRDefault="00BC0C5C" w:rsidP="00BC0C5C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(miejscowość i data)</w:t>
      </w:r>
    </w:p>
    <w:p w:rsidR="00BC0C5C" w:rsidRPr="002F5208" w:rsidRDefault="00BC0C5C" w:rsidP="00BC0C5C">
      <w:pPr>
        <w:pStyle w:val="Tekstpodstawowy"/>
        <w:jc w:val="right"/>
        <w:rPr>
          <w:sz w:val="6"/>
          <w:szCs w:val="6"/>
        </w:rPr>
      </w:pPr>
      <w:r>
        <w:rPr>
          <w:rFonts w:asciiTheme="minorHAnsi" w:hAnsiTheme="minorHAnsi"/>
          <w:sz w:val="20"/>
          <w:szCs w:val="20"/>
        </w:rPr>
        <w:t xml:space="preserve">                                                              </w:t>
      </w:r>
      <w:r>
        <w:t xml:space="preserve">                                </w:t>
      </w:r>
      <w:r w:rsidRPr="004341CD">
        <w:t>.................................................................................</w:t>
      </w:r>
      <w:r w:rsidRPr="004341CD">
        <w:cr/>
      </w:r>
    </w:p>
    <w:p w:rsidR="0006178B" w:rsidRPr="00381CEC" w:rsidRDefault="00BC0C5C" w:rsidP="00381CEC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</w:t>
      </w:r>
      <w:r w:rsidRPr="002F5208">
        <w:rPr>
          <w:rFonts w:asciiTheme="minorHAnsi" w:hAnsiTheme="minorHAnsi"/>
          <w:sz w:val="20"/>
          <w:szCs w:val="20"/>
        </w:rPr>
        <w:t>(podpis osoby/osób uprawionej/</w:t>
      </w:r>
      <w:proofErr w:type="spellStart"/>
      <w:r w:rsidRPr="002F5208">
        <w:rPr>
          <w:rFonts w:asciiTheme="minorHAnsi" w:hAnsiTheme="minorHAnsi"/>
          <w:sz w:val="20"/>
          <w:szCs w:val="20"/>
        </w:rPr>
        <w:t>nych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r w:rsidRPr="00D661C7">
        <w:rPr>
          <w:rFonts w:asciiTheme="minorHAnsi" w:hAnsiTheme="minorHAnsi"/>
          <w:sz w:val="20"/>
          <w:szCs w:val="20"/>
        </w:rPr>
        <w:t>do reprezentowania Wykonawcy)</w:t>
      </w:r>
    </w:p>
    <w:p w:rsidR="0006178B" w:rsidRDefault="0006178B" w:rsidP="0053236A"/>
    <w:p w:rsidR="0053236A" w:rsidRPr="000D6BCF" w:rsidRDefault="0053236A" w:rsidP="0053236A">
      <w:pPr>
        <w:rPr>
          <w:b/>
        </w:rPr>
      </w:pPr>
      <w:r>
        <w:t>Z</w:t>
      </w:r>
      <w:r w:rsidRPr="000D6BCF">
        <w:t>P.272.1.</w:t>
      </w:r>
      <w:r w:rsidR="004B3764">
        <w:t>5</w:t>
      </w:r>
      <w:r w:rsidRPr="000D6BCF">
        <w:t>.201</w:t>
      </w:r>
      <w:r w:rsidR="009B0B1C">
        <w:t>8</w:t>
      </w:r>
      <w:r>
        <w:t xml:space="preserve">                                                                                               </w:t>
      </w:r>
      <w:r w:rsidRPr="000D6BCF">
        <w:rPr>
          <w:b/>
        </w:rPr>
        <w:t>Załącznik nr 3 do ogłoszenia</w:t>
      </w:r>
    </w:p>
    <w:p w:rsidR="0053236A" w:rsidRDefault="0053236A" w:rsidP="0053236A">
      <w:pPr>
        <w:spacing w:after="0"/>
        <w:jc w:val="center"/>
        <w:rPr>
          <w:b/>
          <w:i/>
          <w:sz w:val="32"/>
          <w:szCs w:val="32"/>
        </w:rPr>
      </w:pPr>
    </w:p>
    <w:p w:rsidR="0053236A" w:rsidRDefault="0053236A" w:rsidP="0053236A">
      <w:pPr>
        <w:spacing w:after="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OŚWIADCZENIE</w:t>
      </w:r>
    </w:p>
    <w:p w:rsidR="0053236A" w:rsidRDefault="0053236A" w:rsidP="0053236A">
      <w:pPr>
        <w:spacing w:after="0"/>
        <w:jc w:val="center"/>
        <w:rPr>
          <w:b/>
          <w:i/>
          <w:sz w:val="28"/>
          <w:szCs w:val="28"/>
        </w:rPr>
      </w:pPr>
      <w:r w:rsidRPr="00210DE2">
        <w:rPr>
          <w:b/>
          <w:i/>
          <w:sz w:val="28"/>
          <w:szCs w:val="28"/>
        </w:rPr>
        <w:t>o spełnieniu warunków udziału w postępowaniu</w:t>
      </w:r>
      <w:r>
        <w:rPr>
          <w:b/>
          <w:i/>
          <w:sz w:val="28"/>
          <w:szCs w:val="28"/>
        </w:rPr>
        <w:t xml:space="preserve">                                                     oraz braku podstaw do wykluczenia z postępowania</w:t>
      </w:r>
    </w:p>
    <w:p w:rsidR="0053236A" w:rsidRDefault="0053236A" w:rsidP="0053236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0D6BCF">
        <w:rPr>
          <w:rFonts w:cstheme="minorHAnsi"/>
        </w:rPr>
        <w:t>dotyczy postępowania prowadzonego w trybie za</w:t>
      </w:r>
      <w:r>
        <w:rPr>
          <w:rFonts w:cstheme="minorHAnsi"/>
        </w:rPr>
        <w:t xml:space="preserve">mówienia na usługi społeczne, </w:t>
      </w:r>
      <w:r w:rsidRPr="000D6BCF">
        <w:rPr>
          <w:rFonts w:cstheme="minorHAnsi"/>
        </w:rPr>
        <w:t xml:space="preserve">którego przedmiotem </w:t>
      </w:r>
      <w:r w:rsidRPr="0053236A">
        <w:rPr>
          <w:rFonts w:cstheme="minorHAnsi"/>
        </w:rPr>
        <w:t>jest:</w:t>
      </w:r>
    </w:p>
    <w:p w:rsidR="009B0B1C" w:rsidRPr="009B0B1C" w:rsidRDefault="009B0B1C" w:rsidP="009B0B1C">
      <w:pPr>
        <w:keepNext/>
        <w:tabs>
          <w:tab w:val="left" w:pos="5386"/>
        </w:tabs>
        <w:spacing w:after="80"/>
        <w:jc w:val="center"/>
        <w:rPr>
          <w:b/>
          <w:i/>
        </w:rPr>
      </w:pPr>
      <w:r>
        <w:rPr>
          <w:b/>
          <w:i/>
        </w:rPr>
        <w:t>„</w:t>
      </w:r>
      <w:r w:rsidRPr="009B0B1C">
        <w:rPr>
          <w:b/>
          <w:i/>
        </w:rPr>
        <w:t xml:space="preserve">Organizacja egzaminów dla uczniów i nauczycieli </w:t>
      </w:r>
      <w:r w:rsidRPr="009B0B1C">
        <w:rPr>
          <w:b/>
          <w:i/>
        </w:rPr>
        <w:br/>
        <w:t>w Zespole Szkół Ponadgimnazjalnych w Oleśnicy, Bierutowie, Międzyborzu oraz Sycowie</w:t>
      </w:r>
      <w:r>
        <w:rPr>
          <w:b/>
          <w:i/>
        </w:rPr>
        <w:t>”</w:t>
      </w:r>
    </w:p>
    <w:p w:rsidR="0053236A" w:rsidRDefault="0053236A" w:rsidP="0053236A">
      <w:pPr>
        <w:spacing w:after="0"/>
        <w:jc w:val="center"/>
        <w:rPr>
          <w:b/>
          <w:i/>
          <w:sz w:val="28"/>
          <w:szCs w:val="28"/>
        </w:rPr>
      </w:pPr>
    </w:p>
    <w:p w:rsidR="0053236A" w:rsidRDefault="0053236A" w:rsidP="0053236A">
      <w:pPr>
        <w:spacing w:after="0"/>
        <w:jc w:val="center"/>
        <w:rPr>
          <w:b/>
          <w:i/>
          <w:sz w:val="28"/>
          <w:szCs w:val="28"/>
        </w:rPr>
      </w:pPr>
    </w:p>
    <w:p w:rsidR="0053236A" w:rsidRPr="002F5208" w:rsidRDefault="0053236A" w:rsidP="0053236A">
      <w:pPr>
        <w:spacing w:after="0"/>
        <w:jc w:val="both"/>
      </w:pPr>
      <w:r w:rsidRPr="002F5208">
        <w:t>Nazwa Wykonawcy</w:t>
      </w:r>
      <w:r w:rsidRPr="002F5208">
        <w:tab/>
        <w:t>.................................................................................................</w:t>
      </w:r>
      <w:r w:rsidRPr="002F5208">
        <w:cr/>
      </w:r>
      <w:r w:rsidRPr="002F5208">
        <w:cr/>
        <w:t>Adres Wykonawcy</w:t>
      </w:r>
      <w:r w:rsidRPr="002F5208">
        <w:tab/>
        <w:t>.................................................................................................</w:t>
      </w:r>
      <w:r w:rsidRPr="002F5208">
        <w:cr/>
      </w:r>
    </w:p>
    <w:p w:rsidR="0053236A" w:rsidRDefault="0053236A" w:rsidP="0053236A">
      <w:pPr>
        <w:spacing w:after="0"/>
        <w:jc w:val="center"/>
        <w:rPr>
          <w:u w:val="single"/>
        </w:rPr>
      </w:pPr>
      <w:r w:rsidRPr="004341CD">
        <w:cr/>
      </w:r>
      <w:r w:rsidRPr="004341CD">
        <w:cr/>
      </w:r>
      <w:r w:rsidRPr="002E3518">
        <w:rPr>
          <w:u w:val="single"/>
        </w:rPr>
        <w:t>Oświadczamy, że:</w:t>
      </w:r>
    </w:p>
    <w:p w:rsidR="0053236A" w:rsidRPr="002E3518" w:rsidRDefault="0053236A" w:rsidP="0053236A">
      <w:pPr>
        <w:spacing w:after="0"/>
        <w:jc w:val="center"/>
        <w:rPr>
          <w:u w:val="single"/>
        </w:rPr>
      </w:pPr>
    </w:p>
    <w:p w:rsidR="0053236A" w:rsidRPr="00900145" w:rsidRDefault="0053236A" w:rsidP="0053236A">
      <w:pPr>
        <w:spacing w:after="0"/>
        <w:jc w:val="both"/>
      </w:pPr>
      <w:r>
        <w:t xml:space="preserve">1) </w:t>
      </w:r>
      <w:r w:rsidRPr="004341CD">
        <w:t xml:space="preserve"> spełniamy warunki udziału w pos</w:t>
      </w:r>
      <w:r>
        <w:t xml:space="preserve">tępowaniu określone szczegółowo </w:t>
      </w:r>
      <w:r w:rsidRPr="004341CD">
        <w:t xml:space="preserve">w </w:t>
      </w:r>
      <w:r>
        <w:t>ogłoszeniu o zamówienie publiczne na usługi społeczne</w:t>
      </w:r>
      <w:r w:rsidRPr="004341CD">
        <w:t>, dotycz</w:t>
      </w:r>
      <w:r>
        <w:t xml:space="preserve">ące w szczególności: </w:t>
      </w:r>
      <w:r>
        <w:cr/>
        <w:t>a</w:t>
      </w:r>
      <w:r w:rsidRPr="00900145">
        <w:t>) kompetencji lub uprawnień do prowadzenia określonej działalności zawodowej, o ile wynika to              z odrębnych przepisów,</w:t>
      </w:r>
    </w:p>
    <w:p w:rsidR="0053236A" w:rsidRDefault="0053236A" w:rsidP="0053236A">
      <w:pPr>
        <w:spacing w:after="0"/>
        <w:jc w:val="both"/>
      </w:pPr>
      <w:r>
        <w:t>b</w:t>
      </w:r>
      <w:r w:rsidRPr="00900145">
        <w:t xml:space="preserve">) </w:t>
      </w:r>
      <w:r>
        <w:t>zdolności technicznej lub zawodowej.</w:t>
      </w:r>
    </w:p>
    <w:p w:rsidR="0053236A" w:rsidRDefault="0053236A" w:rsidP="0053236A">
      <w:pPr>
        <w:spacing w:after="0"/>
        <w:jc w:val="both"/>
      </w:pPr>
    </w:p>
    <w:p w:rsidR="0053236A" w:rsidRPr="002B674D" w:rsidRDefault="0053236A" w:rsidP="0053236A">
      <w:pPr>
        <w:spacing w:after="0"/>
        <w:jc w:val="both"/>
        <w:rPr>
          <w:rFonts w:ascii="Calibri" w:eastAsia="Times New Roman" w:hAnsi="Calibri" w:cs="Times New Roman"/>
          <w:szCs w:val="24"/>
        </w:rPr>
      </w:pPr>
      <w:r>
        <w:t xml:space="preserve">2) na dzień składania ofert </w:t>
      </w:r>
      <w:r w:rsidRPr="00C42EF6">
        <w:rPr>
          <w:rFonts w:ascii="Calibri" w:eastAsia="Times New Roman" w:hAnsi="Calibri" w:cs="Times New Roman"/>
          <w:b/>
        </w:rPr>
        <w:t>nie podlegam</w:t>
      </w:r>
      <w:r>
        <w:rPr>
          <w:b/>
        </w:rPr>
        <w:t>y</w:t>
      </w:r>
      <w:r w:rsidRPr="00C42EF6">
        <w:rPr>
          <w:rFonts w:ascii="Calibri" w:eastAsia="Times New Roman" w:hAnsi="Calibri" w:cs="Times New Roman"/>
          <w:b/>
        </w:rPr>
        <w:t xml:space="preserve"> wykluczeniu</w:t>
      </w:r>
      <w:r>
        <w:rPr>
          <w:rFonts w:ascii="Calibri" w:eastAsia="Times New Roman" w:hAnsi="Calibri" w:cs="Times New Roman"/>
          <w:b/>
        </w:rPr>
        <w:t xml:space="preserve"> </w:t>
      </w:r>
      <w:r w:rsidRPr="00C42EF6">
        <w:rPr>
          <w:rFonts w:ascii="Calibri" w:eastAsia="Times New Roman" w:hAnsi="Calibri" w:cs="Times New Roman"/>
          <w:bCs/>
          <w:szCs w:val="24"/>
        </w:rPr>
        <w:t xml:space="preserve">na podstawie art. 24 ust. 1 pkt. 13-23 </w:t>
      </w:r>
      <w:r>
        <w:rPr>
          <w:rFonts w:ascii="Calibri" w:eastAsia="Times New Roman" w:hAnsi="Calibri" w:cs="Times New Roman"/>
          <w:bCs/>
          <w:szCs w:val="24"/>
        </w:rPr>
        <w:t xml:space="preserve">               oraz ust. 5 </w:t>
      </w:r>
      <w:r w:rsidRPr="00C42EF6">
        <w:rPr>
          <w:rFonts w:ascii="Calibri" w:eastAsia="Times New Roman" w:hAnsi="Calibri" w:cs="Times New Roman"/>
          <w:bCs/>
          <w:szCs w:val="24"/>
        </w:rPr>
        <w:t xml:space="preserve">ustawy </w:t>
      </w:r>
      <w:proofErr w:type="spellStart"/>
      <w:r w:rsidRPr="00C42EF6">
        <w:rPr>
          <w:rFonts w:ascii="Calibri" w:eastAsia="Times New Roman" w:hAnsi="Calibri" w:cs="Times New Roman"/>
          <w:bCs/>
          <w:szCs w:val="24"/>
        </w:rPr>
        <w:t>Pzp</w:t>
      </w:r>
      <w:proofErr w:type="spellEnd"/>
      <w:r>
        <w:rPr>
          <w:bCs/>
          <w:szCs w:val="24"/>
        </w:rPr>
        <w:t>.</w:t>
      </w:r>
    </w:p>
    <w:p w:rsidR="0053236A" w:rsidRPr="00900145" w:rsidRDefault="0053236A" w:rsidP="0053236A">
      <w:pPr>
        <w:spacing w:after="0"/>
        <w:jc w:val="both"/>
      </w:pPr>
    </w:p>
    <w:p w:rsidR="0053236A" w:rsidRDefault="0053236A" w:rsidP="0053236A">
      <w:pPr>
        <w:spacing w:after="0"/>
        <w:jc w:val="both"/>
      </w:pPr>
    </w:p>
    <w:p w:rsidR="0053236A" w:rsidRPr="004341CD" w:rsidRDefault="0053236A" w:rsidP="0053236A">
      <w:pPr>
        <w:spacing w:after="0"/>
        <w:jc w:val="both"/>
      </w:pPr>
      <w:r w:rsidRPr="004341CD">
        <w:cr/>
      </w:r>
    </w:p>
    <w:p w:rsidR="0053236A" w:rsidRPr="004341CD" w:rsidRDefault="0053236A" w:rsidP="0053236A">
      <w:pPr>
        <w:spacing w:after="0"/>
        <w:jc w:val="both"/>
      </w:pPr>
      <w:r>
        <w:cr/>
      </w:r>
      <w:r>
        <w:cr/>
      </w:r>
    </w:p>
    <w:p w:rsidR="0053236A" w:rsidRPr="002F5208" w:rsidRDefault="0053236A" w:rsidP="0053236A">
      <w:pPr>
        <w:pStyle w:val="Tekstpodstawowy"/>
        <w:jc w:val="right"/>
        <w:rPr>
          <w:sz w:val="6"/>
          <w:szCs w:val="6"/>
        </w:rPr>
      </w:pPr>
      <w:r w:rsidRPr="004341CD">
        <w:t>.................................................................................</w:t>
      </w:r>
      <w:r w:rsidRPr="004341CD">
        <w:cr/>
      </w:r>
    </w:p>
    <w:p w:rsidR="0053236A" w:rsidRPr="002F5208" w:rsidRDefault="0053236A" w:rsidP="0053236A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 w:rsidRPr="002F5208">
        <w:rPr>
          <w:rFonts w:asciiTheme="minorHAnsi" w:hAnsiTheme="minorHAnsi"/>
          <w:sz w:val="20"/>
          <w:szCs w:val="20"/>
        </w:rPr>
        <w:t>(data, miejscowość i czytelny podpis osoby/osób uprawionej/</w:t>
      </w:r>
      <w:proofErr w:type="spellStart"/>
      <w:r w:rsidRPr="002F5208">
        <w:rPr>
          <w:rFonts w:asciiTheme="minorHAnsi" w:hAnsiTheme="minorHAnsi"/>
          <w:sz w:val="20"/>
          <w:szCs w:val="20"/>
        </w:rPr>
        <w:t>nych</w:t>
      </w:r>
      <w:proofErr w:type="spellEnd"/>
    </w:p>
    <w:p w:rsidR="0053236A" w:rsidRPr="002F5208" w:rsidRDefault="0053236A" w:rsidP="0053236A">
      <w:pPr>
        <w:spacing w:after="0" w:line="240" w:lineRule="auto"/>
        <w:jc w:val="right"/>
        <w:rPr>
          <w:sz w:val="20"/>
          <w:szCs w:val="20"/>
        </w:rPr>
      </w:pPr>
      <w:r w:rsidRPr="002F5208">
        <w:rPr>
          <w:sz w:val="20"/>
          <w:szCs w:val="20"/>
        </w:rPr>
        <w:t>do reprezentowania Wykonawcy)</w:t>
      </w:r>
    </w:p>
    <w:p w:rsidR="0053236A" w:rsidRDefault="0053236A" w:rsidP="004B5F34">
      <w:pPr>
        <w:tabs>
          <w:tab w:val="left" w:pos="5386"/>
        </w:tabs>
        <w:spacing w:after="80"/>
        <w:jc w:val="right"/>
        <w:rPr>
          <w:bCs/>
        </w:rPr>
      </w:pPr>
    </w:p>
    <w:p w:rsidR="00165930" w:rsidRDefault="00165930" w:rsidP="004B5F34">
      <w:pPr>
        <w:tabs>
          <w:tab w:val="left" w:pos="5386"/>
        </w:tabs>
        <w:spacing w:after="80"/>
        <w:jc w:val="right"/>
        <w:rPr>
          <w:bCs/>
        </w:rPr>
      </w:pPr>
    </w:p>
    <w:p w:rsidR="00165930" w:rsidRDefault="00165930" w:rsidP="004B5F34">
      <w:pPr>
        <w:tabs>
          <w:tab w:val="left" w:pos="5386"/>
        </w:tabs>
        <w:spacing w:after="80"/>
        <w:jc w:val="right"/>
        <w:rPr>
          <w:bCs/>
        </w:rPr>
      </w:pPr>
    </w:p>
    <w:p w:rsidR="00165930" w:rsidRDefault="00165930" w:rsidP="004B5F34">
      <w:pPr>
        <w:tabs>
          <w:tab w:val="left" w:pos="5386"/>
        </w:tabs>
        <w:spacing w:after="80"/>
        <w:jc w:val="right"/>
        <w:rPr>
          <w:bCs/>
        </w:rPr>
      </w:pPr>
    </w:p>
    <w:p w:rsidR="00D27CA3" w:rsidRDefault="00165930" w:rsidP="00493431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sz w:val="20"/>
          <w:szCs w:val="20"/>
        </w:rPr>
      </w:pPr>
      <w:r w:rsidRPr="006D1134">
        <w:rPr>
          <w:rFonts w:ascii="Arial" w:hAnsi="Arial" w:cs="Arial"/>
          <w:b/>
          <w:sz w:val="20"/>
          <w:szCs w:val="20"/>
        </w:rPr>
        <w:t xml:space="preserve">Załącznik nr 4 do </w:t>
      </w:r>
      <w:r w:rsidR="0006178B">
        <w:rPr>
          <w:rFonts w:ascii="Arial" w:hAnsi="Arial" w:cs="Arial"/>
          <w:b/>
          <w:sz w:val="20"/>
          <w:szCs w:val="20"/>
        </w:rPr>
        <w:t>ogłoszenia-</w:t>
      </w:r>
      <w:r w:rsidRPr="006D1134">
        <w:rPr>
          <w:rFonts w:ascii="Arial" w:hAnsi="Arial" w:cs="Arial"/>
          <w:b/>
          <w:sz w:val="20"/>
          <w:szCs w:val="20"/>
        </w:rPr>
        <w:t xml:space="preserve"> </w:t>
      </w:r>
      <w:r w:rsidRPr="006D1134">
        <w:rPr>
          <w:rFonts w:ascii="Arial" w:hAnsi="Arial" w:cs="Arial"/>
          <w:color w:val="000000"/>
          <w:sz w:val="20"/>
          <w:szCs w:val="20"/>
        </w:rPr>
        <w:t>wzór oświadczenia o grupie kapitałowej</w:t>
      </w:r>
      <w:r w:rsidRPr="006D1134">
        <w:rPr>
          <w:rFonts w:ascii="Arial" w:hAnsi="Arial" w:cs="Arial"/>
          <w:sz w:val="20"/>
          <w:szCs w:val="20"/>
        </w:rPr>
        <w:t xml:space="preserve">     </w:t>
      </w:r>
    </w:p>
    <w:p w:rsidR="00165930" w:rsidRPr="00493431" w:rsidRDefault="00165930" w:rsidP="00493431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 w:rsidRPr="006D1134">
        <w:rPr>
          <w:rFonts w:ascii="Arial" w:hAnsi="Arial" w:cs="Arial"/>
          <w:sz w:val="20"/>
          <w:szCs w:val="20"/>
        </w:rPr>
        <w:t xml:space="preserve">                                                            </w:t>
      </w:r>
    </w:p>
    <w:tbl>
      <w:tblPr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"/>
        <w:gridCol w:w="3460"/>
        <w:gridCol w:w="5719"/>
      </w:tblGrid>
      <w:tr w:rsidR="00165930" w:rsidRPr="00BA0ACA" w:rsidTr="009C2ABC">
        <w:tc>
          <w:tcPr>
            <w:tcW w:w="9142" w:type="dxa"/>
            <w:gridSpan w:val="3"/>
          </w:tcPr>
          <w:p w:rsidR="00165930" w:rsidRPr="0084444D" w:rsidRDefault="00165930" w:rsidP="00381CEC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81CEC">
              <w:rPr>
                <w:rFonts w:ascii="Arial" w:hAnsi="Arial" w:cs="Arial"/>
                <w:b/>
                <w:i/>
                <w:sz w:val="20"/>
                <w:szCs w:val="20"/>
              </w:rPr>
              <w:t>„</w:t>
            </w:r>
            <w:r w:rsidR="009B0B1C" w:rsidRPr="009B0B1C">
              <w:rPr>
                <w:b/>
                <w:i/>
              </w:rPr>
              <w:t xml:space="preserve">Organizacja egzaminów dla uczniów i nauczycieli </w:t>
            </w:r>
            <w:r w:rsidR="009B0B1C" w:rsidRPr="009B0B1C">
              <w:rPr>
                <w:b/>
                <w:i/>
              </w:rPr>
              <w:br/>
              <w:t>w Zespole Szkół Ponadgimnazjalnych w Oleśnicy, Bierutowie, Międzyborzu oraz Sycowie</w:t>
            </w:r>
            <w:r w:rsidR="009B0B1C">
              <w:rPr>
                <w:b/>
                <w:i/>
              </w:rPr>
              <w:t xml:space="preserve">”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znak sprawy:</w:t>
            </w:r>
            <w:r w:rsidR="00381CEC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ZP.272.1.</w:t>
            </w:r>
            <w:r w:rsidR="004B3764">
              <w:rPr>
                <w:rFonts w:ascii="Arial" w:hAnsi="Arial" w:cs="Arial"/>
                <w:b/>
                <w:i/>
                <w:sz w:val="20"/>
                <w:szCs w:val="20"/>
              </w:rPr>
              <w:t>5</w:t>
            </w:r>
            <w:r w:rsidRPr="009D3835">
              <w:rPr>
                <w:rFonts w:ascii="Arial" w:hAnsi="Arial" w:cs="Arial"/>
                <w:b/>
                <w:i/>
                <w:sz w:val="20"/>
                <w:szCs w:val="20"/>
              </w:rPr>
              <w:t>.20</w:t>
            </w:r>
            <w:r w:rsidR="009B0B1C">
              <w:rPr>
                <w:rFonts w:ascii="Arial" w:hAnsi="Arial" w:cs="Arial"/>
                <w:b/>
                <w:i/>
                <w:sz w:val="20"/>
                <w:szCs w:val="20"/>
              </w:rPr>
              <w:t>18</w:t>
            </w:r>
            <w:r>
              <w:rPr>
                <w:rFonts w:ascii="Arial" w:hAnsi="Arial" w:cs="Arial"/>
                <w:sz w:val="21"/>
                <w:szCs w:val="21"/>
              </w:rPr>
              <w:t>,</w:t>
            </w:r>
          </w:p>
        </w:tc>
      </w:tr>
      <w:tr w:rsidR="00165930" w:rsidRPr="0084444D" w:rsidTr="009C2A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0" w:type="dxa"/>
          <w:trHeight w:val="1895"/>
        </w:trPr>
        <w:tc>
          <w:tcPr>
            <w:tcW w:w="3420" w:type="dxa"/>
          </w:tcPr>
          <w:p w:rsidR="00165930" w:rsidRPr="0084444D" w:rsidRDefault="00165930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165930" w:rsidRPr="0084444D" w:rsidRDefault="00165930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165930" w:rsidRPr="0084444D" w:rsidRDefault="00165930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  <w:r w:rsidRPr="0084444D">
              <w:rPr>
                <w:rFonts w:ascii="Arial" w:hAnsi="Arial" w:cs="Arial"/>
                <w:sz w:val="16"/>
                <w:szCs w:val="16"/>
                <w:vertAlign w:val="subscript"/>
              </w:rPr>
              <w:t>Nazwa/Pieczęć Wykonawcy</w:t>
            </w:r>
          </w:p>
        </w:tc>
        <w:tc>
          <w:tcPr>
            <w:tcW w:w="5652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65930" w:rsidRPr="0084444D" w:rsidRDefault="00165930" w:rsidP="009C2ABC">
            <w:pPr>
              <w:widowControl w:val="0"/>
              <w:suppressAutoHyphens/>
              <w:spacing w:after="12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>OŚWIADCZENIE</w:t>
            </w:r>
          </w:p>
          <w:p w:rsidR="00165930" w:rsidRPr="0084444D" w:rsidRDefault="00165930" w:rsidP="009C2ABC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o przynależności lub braku przynależności do tej samej grupy kapitałowej, o której mowa w art. 24 ust. 1 pkt 23 </w:t>
            </w:r>
            <w:proofErr w:type="spellStart"/>
            <w:r w:rsidRPr="0084444D">
              <w:rPr>
                <w:rFonts w:ascii="Arial" w:hAnsi="Arial" w:cs="Arial"/>
                <w:b/>
                <w:sz w:val="16"/>
                <w:szCs w:val="16"/>
              </w:rPr>
              <w:t>p.z.p</w:t>
            </w:r>
            <w:proofErr w:type="spellEnd"/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</w:p>
        </w:tc>
      </w:tr>
    </w:tbl>
    <w:tbl>
      <w:tblPr>
        <w:tblpPr w:leftFromText="141" w:rightFromText="141" w:vertAnchor="text" w:horzAnchor="margin" w:tblpY="254"/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0"/>
      </w:tblGrid>
      <w:tr w:rsidR="00165930" w:rsidRPr="0084444D" w:rsidTr="009C2ABC">
        <w:tc>
          <w:tcPr>
            <w:tcW w:w="9250" w:type="dxa"/>
          </w:tcPr>
          <w:p w:rsidR="00165930" w:rsidRPr="00696FE7" w:rsidRDefault="00165930" w:rsidP="009C2ABC">
            <w:pPr>
              <w:widowControl w:val="0"/>
              <w:suppressAutoHyphens/>
              <w:adjustRightInd w:val="0"/>
              <w:spacing w:before="120" w:line="360" w:lineRule="auto"/>
              <w:ind w:left="850" w:hanging="425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696FE7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Pr="00696FE7">
              <w:rPr>
                <w:rFonts w:ascii="Arial" w:hAnsi="Arial" w:cs="Arial"/>
                <w:sz w:val="18"/>
                <w:szCs w:val="18"/>
              </w:rPr>
              <w:t>.</w:t>
            </w:r>
            <w:r w:rsidRPr="00696FE7">
              <w:rPr>
                <w:rFonts w:ascii="Arial" w:hAnsi="Arial" w:cs="Arial"/>
                <w:sz w:val="18"/>
                <w:szCs w:val="18"/>
              </w:rPr>
              <w:tab/>
            </w:r>
            <w:r w:rsidRPr="00696FE7">
              <w:rPr>
                <w:rFonts w:ascii="Arial" w:hAnsi="Arial" w:cs="Arial"/>
                <w:b/>
                <w:sz w:val="18"/>
                <w:szCs w:val="18"/>
                <w:u w:val="single"/>
              </w:rPr>
              <w:t>Składamy listę podmiotów, razem z którymi należymy do tej samej grupy kapitałowej,</w:t>
            </w:r>
            <w:r w:rsidRPr="00696FE7">
              <w:rPr>
                <w:rFonts w:ascii="Arial" w:hAnsi="Arial" w:cs="Arial"/>
                <w:b/>
                <w:sz w:val="18"/>
                <w:szCs w:val="18"/>
                <w:u w:val="single"/>
              </w:rPr>
              <w:br/>
            </w:r>
            <w:r w:rsidRPr="00696FE7">
              <w:rPr>
                <w:rFonts w:ascii="Arial" w:hAnsi="Arial" w:cs="Arial"/>
                <w:sz w:val="18"/>
                <w:szCs w:val="18"/>
              </w:rPr>
              <w:t xml:space="preserve">o której mowa w art. 24 ust. 1 pkt. 23 ustawy PZP w rozumieniu ustawy z dnia 16 lutego 2007 r. </w:t>
            </w:r>
            <w:r w:rsidRPr="00696FE7">
              <w:rPr>
                <w:rFonts w:ascii="Arial" w:hAnsi="Arial" w:cs="Arial"/>
                <w:sz w:val="18"/>
                <w:szCs w:val="18"/>
              </w:rPr>
              <w:br/>
              <w:t xml:space="preserve">O ochronie konkurencji i konsumentów  (Dz. U. nr 50 poz. 331 z </w:t>
            </w:r>
            <w:proofErr w:type="spellStart"/>
            <w:r w:rsidRPr="00696FE7">
              <w:rPr>
                <w:rFonts w:ascii="Arial" w:hAnsi="Arial" w:cs="Arial"/>
                <w:sz w:val="18"/>
                <w:szCs w:val="18"/>
              </w:rPr>
              <w:t>późn</w:t>
            </w:r>
            <w:proofErr w:type="spellEnd"/>
            <w:r w:rsidRPr="00696FE7">
              <w:rPr>
                <w:rFonts w:ascii="Arial" w:hAnsi="Arial" w:cs="Arial"/>
                <w:sz w:val="18"/>
                <w:szCs w:val="18"/>
              </w:rPr>
              <w:t>. zm.).</w:t>
            </w:r>
          </w:p>
        </w:tc>
      </w:tr>
    </w:tbl>
    <w:p w:rsidR="00165930" w:rsidRPr="0084444D" w:rsidRDefault="00165930" w:rsidP="00165930">
      <w:pPr>
        <w:spacing w:line="360" w:lineRule="auto"/>
        <w:rPr>
          <w:sz w:val="16"/>
          <w:szCs w:val="16"/>
          <w:lang w:eastAsia="ar-SA"/>
        </w:rPr>
      </w:pPr>
    </w:p>
    <w:tbl>
      <w:tblPr>
        <w:tblpPr w:leftFromText="141" w:rightFromText="141" w:vertAnchor="text" w:horzAnchor="margin" w:tblpY="897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2952"/>
        <w:gridCol w:w="5661"/>
      </w:tblGrid>
      <w:tr w:rsidR="00165930" w:rsidRPr="0084444D" w:rsidTr="009C2ABC">
        <w:tc>
          <w:tcPr>
            <w:tcW w:w="567" w:type="dxa"/>
          </w:tcPr>
          <w:p w:rsidR="00165930" w:rsidRPr="0084444D" w:rsidRDefault="00165930" w:rsidP="009C2ABC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2952" w:type="dxa"/>
          </w:tcPr>
          <w:p w:rsidR="00165930" w:rsidRPr="0084444D" w:rsidRDefault="00165930" w:rsidP="009C2ABC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Nazwa podmiotu</w:t>
            </w:r>
          </w:p>
        </w:tc>
        <w:tc>
          <w:tcPr>
            <w:tcW w:w="5661" w:type="dxa"/>
          </w:tcPr>
          <w:p w:rsidR="00165930" w:rsidRPr="0084444D" w:rsidRDefault="00165930" w:rsidP="009C2ABC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Adres podmiotu</w:t>
            </w:r>
          </w:p>
        </w:tc>
      </w:tr>
      <w:tr w:rsidR="00165930" w:rsidRPr="0084444D" w:rsidTr="009C2ABC">
        <w:tc>
          <w:tcPr>
            <w:tcW w:w="567" w:type="dxa"/>
          </w:tcPr>
          <w:p w:rsidR="00165930" w:rsidRPr="0084444D" w:rsidRDefault="00165930" w:rsidP="009C2ABC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952" w:type="dxa"/>
          </w:tcPr>
          <w:p w:rsidR="00165930" w:rsidRPr="0084444D" w:rsidRDefault="00165930" w:rsidP="009C2ABC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165930" w:rsidRPr="0084444D" w:rsidRDefault="00165930" w:rsidP="009C2ABC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5930" w:rsidRPr="0084444D" w:rsidTr="009C2ABC">
        <w:tc>
          <w:tcPr>
            <w:tcW w:w="567" w:type="dxa"/>
          </w:tcPr>
          <w:p w:rsidR="00165930" w:rsidRPr="0084444D" w:rsidRDefault="00165930" w:rsidP="009C2ABC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952" w:type="dxa"/>
          </w:tcPr>
          <w:p w:rsidR="00165930" w:rsidRPr="0084444D" w:rsidRDefault="00165930" w:rsidP="009C2ABC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165930" w:rsidRPr="0084444D" w:rsidRDefault="00165930" w:rsidP="009C2ABC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165930" w:rsidRPr="00BA0ACA" w:rsidRDefault="00165930" w:rsidP="00165930">
      <w:pPr>
        <w:spacing w:line="360" w:lineRule="auto"/>
        <w:rPr>
          <w:sz w:val="18"/>
          <w:szCs w:val="18"/>
        </w:rPr>
      </w:pPr>
    </w:p>
    <w:tbl>
      <w:tblPr>
        <w:tblW w:w="87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76"/>
      </w:tblGrid>
      <w:tr w:rsidR="00165930" w:rsidRPr="00BA0ACA" w:rsidTr="00D27CA3">
        <w:trPr>
          <w:trHeight w:val="28"/>
        </w:trPr>
        <w:tc>
          <w:tcPr>
            <w:tcW w:w="8776" w:type="dxa"/>
          </w:tcPr>
          <w:p w:rsidR="00165930" w:rsidRPr="00BA0ACA" w:rsidRDefault="00165930" w:rsidP="009C2ABC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0ACA">
              <w:rPr>
                <w:rFonts w:ascii="Arial" w:hAnsi="Arial" w:cs="Arial"/>
                <w:sz w:val="18"/>
                <w:szCs w:val="18"/>
              </w:rPr>
              <w:t>.................................., dnia ......................</w:t>
            </w:r>
            <w:r w:rsidRPr="00BA0ACA">
              <w:rPr>
                <w:rFonts w:ascii="Arial" w:hAnsi="Arial" w:cs="Arial"/>
                <w:sz w:val="18"/>
                <w:szCs w:val="18"/>
              </w:rPr>
              <w:tab/>
              <w:t>.........................................................................</w:t>
            </w:r>
          </w:p>
        </w:tc>
      </w:tr>
      <w:tr w:rsidR="00165930" w:rsidRPr="00BA0ACA" w:rsidTr="00D27CA3">
        <w:trPr>
          <w:trHeight w:val="28"/>
        </w:trPr>
        <w:tc>
          <w:tcPr>
            <w:tcW w:w="8776" w:type="dxa"/>
          </w:tcPr>
          <w:p w:rsidR="00165930" w:rsidRPr="00BA0ACA" w:rsidRDefault="00165930" w:rsidP="009C2ABC">
            <w:pPr>
              <w:widowControl w:val="0"/>
              <w:suppressAutoHyphens/>
              <w:spacing w:before="120" w:line="360" w:lineRule="auto"/>
              <w:ind w:left="540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BA0ACA">
              <w:rPr>
                <w:rFonts w:ascii="Arial" w:hAnsi="Arial" w:cs="Arial"/>
                <w:i/>
                <w:iCs/>
                <w:sz w:val="18"/>
                <w:szCs w:val="18"/>
              </w:rPr>
              <w:t>(podpis osoby upoważnionej do reprezentacji)</w:t>
            </w:r>
          </w:p>
        </w:tc>
      </w:tr>
      <w:tr w:rsidR="00165930" w:rsidRPr="00BA0ACA" w:rsidTr="00D27CA3">
        <w:trPr>
          <w:trHeight w:val="28"/>
        </w:trPr>
        <w:tc>
          <w:tcPr>
            <w:tcW w:w="8776" w:type="dxa"/>
          </w:tcPr>
          <w:tbl>
            <w:tblPr>
              <w:tblpPr w:leftFromText="141" w:rightFromText="141" w:vertAnchor="text" w:horzAnchor="margin" w:tblpY="-257"/>
              <w:tblOverlap w:val="never"/>
              <w:tblW w:w="8776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776"/>
            </w:tblGrid>
            <w:tr w:rsidR="00165930" w:rsidRPr="00BA0ACA" w:rsidTr="00D27CA3">
              <w:trPr>
                <w:trHeight w:val="57"/>
              </w:trPr>
              <w:tc>
                <w:tcPr>
                  <w:tcW w:w="8776" w:type="dxa"/>
                </w:tcPr>
                <w:p w:rsidR="00165930" w:rsidRPr="00BA0ACA" w:rsidRDefault="00165930" w:rsidP="009C2ABC">
                  <w:pPr>
                    <w:widowControl w:val="0"/>
                    <w:suppressAutoHyphens/>
                    <w:adjustRightInd w:val="0"/>
                    <w:spacing w:before="120" w:after="240" w:line="360" w:lineRule="auto"/>
                    <w:jc w:val="both"/>
                    <w:textAlignment w:val="baseline"/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</w:pPr>
                  <w:r w:rsidRPr="00CB3E67">
                    <w:rPr>
                      <w:rFonts w:ascii="Arial" w:hAnsi="Arial" w:cs="Arial"/>
                      <w:b/>
                      <w:sz w:val="18"/>
                      <w:szCs w:val="18"/>
                    </w:rPr>
                    <w:t>2.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Pr="00BA0AC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>Informujemy, że nie należymy do</w:t>
                  </w:r>
                  <w:r w:rsidR="00381CEC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 xml:space="preserve"> </w:t>
                  </w:r>
                  <w:r w:rsidRPr="00BA0AC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>grupy kapitałowej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  <w:t>,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 xml:space="preserve"> o której mowa w art. 24 ust. 1 pkt. 23 ustawy PZP w rozumieniu ustawy z dnia 16 lutego 2007 r. O ochronie konkurencji i konsumentów (Dz. U. nr 50 poz. 331 z </w:t>
                  </w:r>
                  <w:proofErr w:type="spellStart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późn</w:t>
                  </w:r>
                  <w:proofErr w:type="spellEnd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 zm.).</w:t>
                  </w:r>
                </w:p>
              </w:tc>
            </w:tr>
            <w:tr w:rsidR="00165930" w:rsidRPr="00BA0ACA" w:rsidTr="00D27CA3">
              <w:trPr>
                <w:trHeight w:val="22"/>
              </w:trPr>
              <w:tc>
                <w:tcPr>
                  <w:tcW w:w="8776" w:type="dxa"/>
                </w:tcPr>
                <w:p w:rsidR="00165930" w:rsidRPr="00BA0ACA" w:rsidRDefault="00165930" w:rsidP="009C2ABC">
                  <w:pPr>
                    <w:widowControl w:val="0"/>
                    <w:tabs>
                      <w:tab w:val="left" w:pos="4863"/>
                    </w:tabs>
                    <w:suppressAutoHyphens/>
                    <w:spacing w:line="360" w:lineRule="auto"/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.................................., dnia ......................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  <w:t>.........................................................................</w:t>
                  </w:r>
                </w:p>
              </w:tc>
            </w:tr>
            <w:tr w:rsidR="00381CEC" w:rsidRPr="00BA0ACA" w:rsidTr="00D27CA3">
              <w:trPr>
                <w:trHeight w:val="28"/>
              </w:trPr>
              <w:tc>
                <w:tcPr>
                  <w:tcW w:w="8776" w:type="dxa"/>
                </w:tcPr>
                <w:p w:rsidR="00381CEC" w:rsidRPr="00BA0ACA" w:rsidRDefault="00493431" w:rsidP="00381CEC">
                  <w:pPr>
                    <w:widowControl w:val="0"/>
                    <w:suppressAutoHyphens/>
                    <w:adjustRightInd w:val="0"/>
                    <w:spacing w:before="120" w:after="240" w:line="360" w:lineRule="auto"/>
                    <w:jc w:val="both"/>
                    <w:textAlignment w:val="baseline"/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3</w:t>
                  </w:r>
                  <w:r w:rsidR="00381CEC" w:rsidRPr="00CB3E67">
                    <w:rPr>
                      <w:rFonts w:ascii="Arial" w:hAnsi="Arial" w:cs="Arial"/>
                      <w:b/>
                      <w:sz w:val="18"/>
                      <w:szCs w:val="18"/>
                    </w:rPr>
                    <w:t>.</w:t>
                  </w:r>
                  <w:r w:rsidR="00381CEC"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="00381CEC" w:rsidRPr="00BA0AC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>Informujemy, że nie należymy do</w:t>
                  </w:r>
                  <w:r w:rsidR="00381CEC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 xml:space="preserve"> ŻADNEJ </w:t>
                  </w:r>
                  <w:r w:rsidR="00381CEC" w:rsidRPr="00BA0AC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>grupy kapitałowej</w:t>
                  </w:r>
                  <w:r w:rsidR="00381CEC" w:rsidRPr="00BA0ACA"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  <w:t>,</w:t>
                  </w:r>
                  <w:r w:rsidR="00381CEC" w:rsidRPr="00BA0ACA">
                    <w:rPr>
                      <w:rFonts w:ascii="Arial" w:hAnsi="Arial" w:cs="Arial"/>
                      <w:sz w:val="18"/>
                      <w:szCs w:val="18"/>
                    </w:rPr>
                    <w:t xml:space="preserve"> o której mowa w art. 24 ust. 1 pkt. 23 ustawy PZP w rozumieniu ustawy z dnia 16 lutego 2007 r. O ochronie konkurencji i konsumentów (Dz. U. nr 50 poz. 331 z </w:t>
                  </w:r>
                  <w:proofErr w:type="spellStart"/>
                  <w:r w:rsidR="00381CEC" w:rsidRPr="00BA0ACA">
                    <w:rPr>
                      <w:rFonts w:ascii="Arial" w:hAnsi="Arial" w:cs="Arial"/>
                      <w:sz w:val="18"/>
                      <w:szCs w:val="18"/>
                    </w:rPr>
                    <w:t>późn</w:t>
                  </w:r>
                  <w:proofErr w:type="spellEnd"/>
                  <w:r w:rsidR="00381CEC" w:rsidRPr="00BA0ACA">
                    <w:rPr>
                      <w:rFonts w:ascii="Arial" w:hAnsi="Arial" w:cs="Arial"/>
                      <w:sz w:val="18"/>
                      <w:szCs w:val="18"/>
                    </w:rPr>
                    <w:t>. zm.).</w:t>
                  </w:r>
                </w:p>
              </w:tc>
            </w:tr>
            <w:tr w:rsidR="00381CEC" w:rsidRPr="00BA0ACA" w:rsidTr="00D27CA3">
              <w:trPr>
                <w:trHeight w:val="28"/>
              </w:trPr>
              <w:tc>
                <w:tcPr>
                  <w:tcW w:w="8776" w:type="dxa"/>
                </w:tcPr>
                <w:p w:rsidR="00381CEC" w:rsidRPr="00BA0ACA" w:rsidRDefault="00381CEC" w:rsidP="00381CEC">
                  <w:pPr>
                    <w:widowControl w:val="0"/>
                    <w:tabs>
                      <w:tab w:val="left" w:pos="4863"/>
                    </w:tabs>
                    <w:suppressAutoHyphens/>
                    <w:spacing w:line="360" w:lineRule="auto"/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.................................., dnia ......................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  <w:t>.........................................................................</w:t>
                  </w:r>
                </w:p>
              </w:tc>
            </w:tr>
            <w:tr w:rsidR="00381CEC" w:rsidRPr="00BA0ACA" w:rsidTr="00D27CA3">
              <w:trPr>
                <w:trHeight w:val="28"/>
              </w:trPr>
              <w:tc>
                <w:tcPr>
                  <w:tcW w:w="8776" w:type="dxa"/>
                </w:tcPr>
                <w:p w:rsidR="00381CEC" w:rsidRPr="00BA0ACA" w:rsidRDefault="00381CEC" w:rsidP="00381CEC">
                  <w:pPr>
                    <w:widowControl w:val="0"/>
                    <w:suppressAutoHyphens/>
                    <w:spacing w:before="120" w:line="360" w:lineRule="auto"/>
                    <w:jc w:val="right"/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(podpis osoby upoważnionej do reprezentacji)</w:t>
                  </w:r>
                </w:p>
              </w:tc>
            </w:tr>
          </w:tbl>
          <w:p w:rsidR="00165930" w:rsidRPr="00BA0ACA" w:rsidRDefault="00165930" w:rsidP="009C2ABC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65930" w:rsidRPr="00BA0ACA" w:rsidTr="00D27CA3">
        <w:trPr>
          <w:trHeight w:val="108"/>
        </w:trPr>
        <w:tc>
          <w:tcPr>
            <w:tcW w:w="8776" w:type="dxa"/>
          </w:tcPr>
          <w:p w:rsidR="00165930" w:rsidRPr="00BA0ACA" w:rsidRDefault="00165930" w:rsidP="009C2ABC">
            <w:pPr>
              <w:widowControl w:val="0"/>
              <w:suppressAutoHyphens/>
              <w:spacing w:before="120" w:line="360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4B3764" w:rsidRDefault="004B3764" w:rsidP="00D27CA3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ED2C2C" w:rsidRDefault="00ED2C2C" w:rsidP="00D27CA3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Załącznik nr </w:t>
      </w:r>
      <w:r w:rsidR="00967199">
        <w:rPr>
          <w:rFonts w:ascii="Arial" w:eastAsia="Times New Roman" w:hAnsi="Arial" w:cs="Arial"/>
          <w:b/>
          <w:sz w:val="20"/>
          <w:szCs w:val="20"/>
        </w:rPr>
        <w:t>5</w:t>
      </w:r>
      <w:r w:rsidR="00EA1A8E">
        <w:rPr>
          <w:rFonts w:ascii="Arial" w:eastAsia="Times New Roman" w:hAnsi="Arial" w:cs="Arial"/>
          <w:b/>
          <w:sz w:val="20"/>
          <w:szCs w:val="20"/>
        </w:rPr>
        <w:t xml:space="preserve"> do ogłoszenia</w:t>
      </w:r>
    </w:p>
    <w:p w:rsidR="00ED2C2C" w:rsidRDefault="00ED2C2C" w:rsidP="00ED2C2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A0" w:firstRow="1" w:lastRow="0" w:firstColumn="1" w:lastColumn="0" w:noHBand="0" w:noVBand="0"/>
      </w:tblPr>
      <w:tblGrid>
        <w:gridCol w:w="3531"/>
      </w:tblGrid>
      <w:tr w:rsidR="00ED2C2C" w:rsidRPr="009959FC" w:rsidTr="000C2E15">
        <w:trPr>
          <w:trHeight w:val="1053"/>
        </w:trPr>
        <w:tc>
          <w:tcPr>
            <w:tcW w:w="3531" w:type="dxa"/>
          </w:tcPr>
          <w:p w:rsidR="00ED2C2C" w:rsidRPr="009959FC" w:rsidRDefault="00ED2C2C" w:rsidP="009C2ABC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ED2C2C" w:rsidRPr="009959FC" w:rsidRDefault="00ED2C2C" w:rsidP="009C2ABC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ED2C2C" w:rsidRPr="009959FC" w:rsidRDefault="00ED2C2C" w:rsidP="009C2ABC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  <w:r w:rsidRPr="009959FC">
              <w:rPr>
                <w:rFonts w:cs="Tahoma"/>
                <w:bCs/>
                <w:i/>
                <w:color w:val="000000"/>
                <w:sz w:val="24"/>
                <w:szCs w:val="24"/>
              </w:rPr>
              <w:t>pieczęć Wykonawcy</w:t>
            </w:r>
          </w:p>
        </w:tc>
      </w:tr>
    </w:tbl>
    <w:p w:rsidR="00ED2C2C" w:rsidRPr="009959FC" w:rsidRDefault="00ED2C2C" w:rsidP="00ED2C2C">
      <w:pPr>
        <w:pStyle w:val="pkt"/>
        <w:spacing w:before="0" w:after="0" w:line="23" w:lineRule="atLeast"/>
        <w:rPr>
          <w:rFonts w:ascii="Calibri" w:hAnsi="Calibri" w:cs="Tahoma"/>
          <w:b/>
          <w:bCs/>
          <w:color w:val="000000"/>
          <w:szCs w:val="24"/>
          <w:lang w:eastAsia="en-US"/>
        </w:rPr>
      </w:pPr>
    </w:p>
    <w:p w:rsidR="00ED2C2C" w:rsidRPr="009959FC" w:rsidRDefault="00381CEC" w:rsidP="00ED2C2C">
      <w:pPr>
        <w:pStyle w:val="pkt"/>
        <w:spacing w:before="0" w:after="0" w:line="23" w:lineRule="atLeast"/>
        <w:jc w:val="center"/>
        <w:rPr>
          <w:rFonts w:ascii="Calibri" w:hAnsi="Calibri" w:cs="Tahoma"/>
          <w:b/>
          <w:bCs/>
          <w:color w:val="000000"/>
          <w:szCs w:val="24"/>
          <w:lang w:eastAsia="en-US"/>
        </w:rPr>
      </w:pPr>
      <w:r>
        <w:rPr>
          <w:rFonts w:ascii="Calibri" w:hAnsi="Calibri" w:cs="Tahoma"/>
          <w:b/>
          <w:bCs/>
          <w:color w:val="000000"/>
          <w:szCs w:val="24"/>
          <w:lang w:eastAsia="en-US"/>
        </w:rPr>
        <w:t>WYKAZ OSÓB</w:t>
      </w:r>
    </w:p>
    <w:p w:rsidR="00ED2C2C" w:rsidRPr="009959FC" w:rsidRDefault="00ED2C2C" w:rsidP="00ED2C2C">
      <w:pPr>
        <w:pStyle w:val="pkt"/>
        <w:spacing w:before="0" w:after="0" w:line="23" w:lineRule="atLeast"/>
        <w:ind w:left="284"/>
        <w:rPr>
          <w:rFonts w:ascii="Calibri" w:hAnsi="Calibri" w:cs="Tahoma"/>
          <w:bCs/>
          <w:color w:val="00000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Cs w:val="24"/>
          <w:lang w:eastAsia="en-US"/>
        </w:rPr>
        <w:t xml:space="preserve">Ja(my), niżej podpisany(i) ………………………………………………………………………….. </w:t>
      </w:r>
    </w:p>
    <w:p w:rsidR="00ED2C2C" w:rsidRPr="009959FC" w:rsidRDefault="00ED2C2C" w:rsidP="00ED2C2C">
      <w:pPr>
        <w:pStyle w:val="pkt"/>
        <w:spacing w:before="0" w:after="0" w:line="23" w:lineRule="atLeast"/>
        <w:ind w:left="284"/>
        <w:rPr>
          <w:rFonts w:ascii="Calibri" w:hAnsi="Calibri" w:cs="Tahoma"/>
          <w:bCs/>
          <w:color w:val="00000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Cs w:val="24"/>
          <w:lang w:eastAsia="en-US"/>
        </w:rPr>
        <w:t>działając w imieniu i na rzecz Wykonawcy: ………………………………………………………………………..</w:t>
      </w:r>
    </w:p>
    <w:p w:rsidR="00ED2C2C" w:rsidRPr="009959FC" w:rsidRDefault="00ED2C2C" w:rsidP="00ED2C2C">
      <w:pPr>
        <w:pStyle w:val="pkt"/>
        <w:spacing w:before="0" w:after="0" w:line="23" w:lineRule="atLeast"/>
        <w:ind w:left="284"/>
        <w:rPr>
          <w:rFonts w:ascii="Calibri" w:hAnsi="Calibri" w:cs="Tahoma"/>
          <w:bCs/>
          <w:color w:val="00000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Cs w:val="24"/>
          <w:lang w:eastAsia="en-US"/>
        </w:rPr>
        <w:t xml:space="preserve">…………………………………………………………………………………………………………………………………………, </w:t>
      </w:r>
    </w:p>
    <w:p w:rsidR="00ED2C2C" w:rsidRPr="0090473B" w:rsidRDefault="00ED2C2C" w:rsidP="0090473B">
      <w:pPr>
        <w:rPr>
          <w:rFonts w:cstheme="minorHAnsi"/>
        </w:rPr>
      </w:pPr>
      <w:r w:rsidRPr="006A137E">
        <w:rPr>
          <w:rFonts w:cstheme="minorHAnsi"/>
          <w:bCs/>
          <w:color w:val="000000"/>
          <w:lang w:eastAsia="en-US"/>
        </w:rPr>
        <w:t xml:space="preserve">ubiegając się o udzielenie zamówienia pn. </w:t>
      </w:r>
      <w:r w:rsidR="009B0B1C">
        <w:rPr>
          <w:rFonts w:cstheme="minorHAnsi"/>
          <w:bCs/>
          <w:color w:val="000000"/>
          <w:lang w:eastAsia="en-US"/>
        </w:rPr>
        <w:t>„</w:t>
      </w:r>
      <w:r w:rsidR="009B0B1C" w:rsidRPr="009B0B1C">
        <w:rPr>
          <w:b/>
          <w:i/>
        </w:rPr>
        <w:t xml:space="preserve">Organizacja egzaminów dla uczniów i nauczycieli </w:t>
      </w:r>
      <w:r w:rsidR="009B0B1C" w:rsidRPr="009B0B1C">
        <w:rPr>
          <w:b/>
          <w:i/>
        </w:rPr>
        <w:br/>
        <w:t>w Zespole Szkół Ponadgimnazjalnych w Oleśnicy, Bierutowie, Międzyborzu</w:t>
      </w:r>
      <w:r w:rsidR="004B3764">
        <w:rPr>
          <w:b/>
          <w:i/>
        </w:rPr>
        <w:t xml:space="preserve"> </w:t>
      </w:r>
      <w:r w:rsidR="009B0B1C" w:rsidRPr="009B0B1C">
        <w:rPr>
          <w:b/>
          <w:i/>
        </w:rPr>
        <w:t>oraz Sycowie</w:t>
      </w:r>
      <w:r w:rsidR="009B0B1C">
        <w:rPr>
          <w:b/>
          <w:i/>
        </w:rPr>
        <w:t xml:space="preserve">” </w:t>
      </w:r>
      <w:r w:rsidR="007E1290">
        <w:rPr>
          <w:rFonts w:ascii="Arial" w:hAnsi="Arial" w:cs="Arial"/>
          <w:b/>
          <w:i/>
          <w:sz w:val="20"/>
          <w:szCs w:val="20"/>
        </w:rPr>
        <w:t>znak sprawy: ZP.272.1.</w:t>
      </w:r>
      <w:r w:rsidR="004B3764">
        <w:rPr>
          <w:rFonts w:ascii="Arial" w:hAnsi="Arial" w:cs="Arial"/>
          <w:b/>
          <w:i/>
          <w:sz w:val="20"/>
          <w:szCs w:val="20"/>
        </w:rPr>
        <w:t>5</w:t>
      </w:r>
      <w:r w:rsidR="007E1290" w:rsidRPr="009D3835">
        <w:rPr>
          <w:rFonts w:ascii="Arial" w:hAnsi="Arial" w:cs="Arial"/>
          <w:b/>
          <w:i/>
          <w:sz w:val="20"/>
          <w:szCs w:val="20"/>
        </w:rPr>
        <w:t>.201</w:t>
      </w:r>
      <w:r w:rsidR="009B0B1C">
        <w:rPr>
          <w:rFonts w:ascii="Arial" w:hAnsi="Arial" w:cs="Arial"/>
          <w:b/>
          <w:i/>
          <w:sz w:val="20"/>
          <w:szCs w:val="20"/>
        </w:rPr>
        <w:t>8</w:t>
      </w:r>
      <w:r w:rsidR="00D27CA3">
        <w:rPr>
          <w:rFonts w:ascii="Arial" w:hAnsi="Arial" w:cs="Arial"/>
          <w:sz w:val="21"/>
          <w:szCs w:val="21"/>
        </w:rPr>
        <w:t xml:space="preserve">, </w:t>
      </w:r>
      <w:r w:rsidR="0090473B" w:rsidRPr="0090473B">
        <w:rPr>
          <w:rFonts w:ascii="Calibri" w:hAnsi="Calibri" w:cs="Calibri"/>
        </w:rPr>
        <w:t xml:space="preserve">oświadczam, składając ofertę w części nr………………….zamówienia, </w:t>
      </w:r>
      <w:r w:rsidR="0090473B" w:rsidRPr="0090473B">
        <w:rPr>
          <w:rFonts w:ascii="Calibri" w:hAnsi="Calibri" w:cs="Calibri"/>
          <w:b/>
          <w:bCs/>
        </w:rPr>
        <w:t xml:space="preserve">że skieruję do realizacji zamówienia </w:t>
      </w:r>
      <w:r w:rsidR="0090473B" w:rsidRPr="0090473B">
        <w:rPr>
          <w:rFonts w:ascii="Calibri" w:hAnsi="Calibri" w:cs="Calibri"/>
        </w:rPr>
        <w:t>następujące osoby</w:t>
      </w:r>
      <w:r w:rsidR="0090473B">
        <w:rPr>
          <w:rFonts w:ascii="Calibri" w:hAnsi="Calibri" w:cs="Calibri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1"/>
        <w:gridCol w:w="2416"/>
        <w:gridCol w:w="3872"/>
        <w:gridCol w:w="1843"/>
      </w:tblGrid>
      <w:tr w:rsidR="009B0B1C" w:rsidRPr="00F77761" w:rsidTr="009B0B1C">
        <w:trPr>
          <w:trHeight w:val="850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FDFDF"/>
            <w:vAlign w:val="center"/>
            <w:hideMark/>
          </w:tcPr>
          <w:p w:rsidR="009B0B1C" w:rsidRPr="00641FE0" w:rsidRDefault="009B0B1C" w:rsidP="009C2ABC">
            <w:pPr>
              <w:suppressAutoHyphens/>
              <w:spacing w:after="0" w:line="23" w:lineRule="atLeast"/>
              <w:jc w:val="center"/>
              <w:rPr>
                <w:rFonts w:eastAsia="Times New Roman" w:cs="Calibri"/>
                <w:b/>
                <w:bCs/>
                <w:color w:val="333333"/>
                <w:sz w:val="16"/>
                <w:szCs w:val="16"/>
                <w:lang w:eastAsia="ar-SA"/>
              </w:rPr>
            </w:pPr>
            <w:r w:rsidRPr="00641FE0">
              <w:rPr>
                <w:rFonts w:eastAsia="Times New Roman" w:cs="Calibri"/>
                <w:b/>
                <w:sz w:val="16"/>
                <w:szCs w:val="16"/>
                <w:lang w:eastAsia="ar-SA"/>
              </w:rPr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FDFDF"/>
            <w:vAlign w:val="center"/>
            <w:hideMark/>
          </w:tcPr>
          <w:p w:rsidR="009B0B1C" w:rsidRPr="00641FE0" w:rsidRDefault="009B0B1C" w:rsidP="0090473B">
            <w:pPr>
              <w:suppressAutoHyphens/>
              <w:spacing w:after="0" w:line="23" w:lineRule="atLeast"/>
              <w:jc w:val="center"/>
              <w:rPr>
                <w:rFonts w:eastAsia="Times New Roman" w:cs="Calibri"/>
                <w:b/>
                <w:i/>
                <w:iCs/>
                <w:kern w:val="2"/>
                <w:sz w:val="16"/>
                <w:szCs w:val="16"/>
                <w:lang w:eastAsia="ar-SA"/>
              </w:rPr>
            </w:pPr>
            <w:r w:rsidRPr="00641FE0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Imię i nazwisko osoby prowadzącej/wyznaczonej do realizacji zamówienia</w:t>
            </w:r>
          </w:p>
        </w:tc>
        <w:tc>
          <w:tcPr>
            <w:tcW w:w="3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FDFDF"/>
            <w:vAlign w:val="center"/>
            <w:hideMark/>
          </w:tcPr>
          <w:p w:rsidR="009B0B1C" w:rsidRPr="00641FE0" w:rsidRDefault="009B0B1C" w:rsidP="004F02A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48"/>
            </w:tblGrid>
            <w:tr w:rsidR="009B0B1C" w:rsidRPr="00641FE0">
              <w:trPr>
                <w:trHeight w:val="467"/>
              </w:trPr>
              <w:tc>
                <w:tcPr>
                  <w:tcW w:w="0" w:type="auto"/>
                </w:tcPr>
                <w:p w:rsidR="009B0B1C" w:rsidRPr="00641FE0" w:rsidRDefault="009B0B1C" w:rsidP="004F02A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641FE0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Wykształcenie/</w:t>
                  </w:r>
                </w:p>
                <w:p w:rsidR="009B0B1C" w:rsidRPr="00641FE0" w:rsidRDefault="009B0B1C" w:rsidP="009047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641FE0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doświadczenie zawodowe </w:t>
                  </w:r>
                </w:p>
              </w:tc>
            </w:tr>
          </w:tbl>
          <w:p w:rsidR="009B0B1C" w:rsidRPr="00641FE0" w:rsidRDefault="009B0B1C" w:rsidP="0090473B">
            <w:pPr>
              <w:suppressAutoHyphens/>
              <w:spacing w:after="0" w:line="23" w:lineRule="atLeast"/>
              <w:jc w:val="center"/>
              <w:rPr>
                <w:rFonts w:eastAsia="Times New Roman" w:cs="Calibri"/>
                <w:b/>
                <w:i/>
                <w:iCs/>
                <w:kern w:val="2"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9B0B1C" w:rsidRPr="00641FE0" w:rsidRDefault="009B0B1C" w:rsidP="009047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627"/>
            </w:tblGrid>
            <w:tr w:rsidR="009B0B1C" w:rsidRPr="00641FE0">
              <w:trPr>
                <w:trHeight w:val="381"/>
              </w:trPr>
              <w:tc>
                <w:tcPr>
                  <w:tcW w:w="0" w:type="auto"/>
                </w:tcPr>
                <w:p w:rsidR="009B0B1C" w:rsidRPr="00641FE0" w:rsidRDefault="009B0B1C" w:rsidP="0090473B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641FE0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Podstawa dysponowania osobą</w:t>
                  </w:r>
                  <w:r w:rsidR="004F02A7" w:rsidRPr="00641FE0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**</w:t>
                  </w:r>
                </w:p>
              </w:tc>
            </w:tr>
          </w:tbl>
          <w:p w:rsidR="009B0B1C" w:rsidRPr="00641FE0" w:rsidRDefault="009B0B1C" w:rsidP="009047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9B0B1C" w:rsidRPr="00F77761" w:rsidTr="009B0B1C">
        <w:trPr>
          <w:trHeight w:val="2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0B1C" w:rsidRPr="00641FE0" w:rsidRDefault="009B0B1C" w:rsidP="005A2A48">
            <w:pPr>
              <w:numPr>
                <w:ilvl w:val="0"/>
                <w:numId w:val="5"/>
              </w:numPr>
              <w:suppressAutoHyphens/>
              <w:snapToGrid w:val="0"/>
              <w:spacing w:after="0" w:line="23" w:lineRule="atLeast"/>
              <w:rPr>
                <w:rFonts w:eastAsia="Times New Roman" w:cs="Calibri"/>
                <w:sz w:val="16"/>
                <w:szCs w:val="16"/>
                <w:lang w:eastAsia="ar-SA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0B1C" w:rsidRPr="00641FE0" w:rsidRDefault="009B0B1C" w:rsidP="009C2ABC">
            <w:pPr>
              <w:suppressAutoHyphens/>
              <w:snapToGrid w:val="0"/>
              <w:spacing w:after="0" w:line="23" w:lineRule="atLeast"/>
              <w:rPr>
                <w:rFonts w:eastAsia="Times New Roman" w:cs="Calibri"/>
                <w:sz w:val="16"/>
                <w:szCs w:val="16"/>
                <w:lang w:eastAsia="ar-SA"/>
              </w:rPr>
            </w:pPr>
          </w:p>
        </w:tc>
        <w:tc>
          <w:tcPr>
            <w:tcW w:w="3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F02A7" w:rsidRPr="00C158FF" w:rsidRDefault="004F02A7" w:rsidP="004F02A7">
            <w:pPr>
              <w:jc w:val="both"/>
              <w:rPr>
                <w:rFonts w:cstheme="minorHAnsi"/>
                <w:sz w:val="16"/>
                <w:szCs w:val="16"/>
              </w:rPr>
            </w:pPr>
            <w:r w:rsidRPr="00C158FF">
              <w:rPr>
                <w:rFonts w:cstheme="minorHAnsi"/>
                <w:sz w:val="16"/>
                <w:szCs w:val="16"/>
              </w:rPr>
              <w:t>Wykształcenie:</w:t>
            </w:r>
          </w:p>
          <w:p w:rsidR="004F02A7" w:rsidRPr="00C158FF" w:rsidRDefault="004F02A7" w:rsidP="004F02A7">
            <w:pPr>
              <w:jc w:val="both"/>
              <w:rPr>
                <w:rFonts w:cstheme="minorHAnsi"/>
                <w:sz w:val="16"/>
                <w:szCs w:val="16"/>
              </w:rPr>
            </w:pPr>
            <w:r w:rsidRPr="00C158FF">
              <w:rPr>
                <w:rFonts w:cstheme="minorHAnsi"/>
                <w:sz w:val="16"/>
                <w:szCs w:val="16"/>
              </w:rPr>
              <w:t>Okres realizacji: od ………. do ……………..</w:t>
            </w:r>
          </w:p>
          <w:p w:rsidR="004F02A7" w:rsidRPr="00C158FF" w:rsidRDefault="004F02A7" w:rsidP="004F02A7">
            <w:pPr>
              <w:jc w:val="both"/>
              <w:rPr>
                <w:rFonts w:cstheme="minorHAnsi"/>
                <w:sz w:val="16"/>
                <w:szCs w:val="16"/>
              </w:rPr>
            </w:pPr>
            <w:r w:rsidRPr="00C158FF">
              <w:rPr>
                <w:rFonts w:cstheme="minorHAnsi"/>
                <w:sz w:val="16"/>
                <w:szCs w:val="16"/>
              </w:rPr>
              <w:t xml:space="preserve">Łączna ilość przeprowadzonych egzaminów w okresie ostatnich 3 lat: </w:t>
            </w:r>
            <w:r w:rsidR="000C2E15" w:rsidRPr="00C158FF">
              <w:rPr>
                <w:rFonts w:cstheme="minorHAnsi"/>
                <w:sz w:val="16"/>
                <w:szCs w:val="16"/>
              </w:rPr>
              <w:t>…………………</w:t>
            </w:r>
            <w:r w:rsidR="00881923" w:rsidRPr="00C158FF">
              <w:rPr>
                <w:rFonts w:cstheme="minorHAnsi"/>
                <w:sz w:val="16"/>
                <w:szCs w:val="16"/>
              </w:rPr>
              <w:t xml:space="preserve"> w zakresie tematu egzaminu……………………</w:t>
            </w:r>
          </w:p>
          <w:p w:rsidR="009B0B1C" w:rsidRPr="00C158FF" w:rsidRDefault="004F02A7" w:rsidP="004F02A7">
            <w:pPr>
              <w:suppressAutoHyphens/>
              <w:spacing w:after="0" w:line="23" w:lineRule="atLeast"/>
              <w:rPr>
                <w:rFonts w:eastAsia="Times New Roman" w:cstheme="minorHAnsi"/>
                <w:sz w:val="16"/>
                <w:szCs w:val="16"/>
                <w:lang w:eastAsia="ar-SA"/>
              </w:rPr>
            </w:pPr>
            <w:r w:rsidRPr="00C158FF">
              <w:rPr>
                <w:rFonts w:cstheme="minorHAnsi"/>
                <w:sz w:val="16"/>
                <w:szCs w:val="16"/>
              </w:rPr>
              <w:t>Posiada akredytację wymaganą do prowadzenia egzaminów w standardzie VCC lub równoważnym: TAK/NIE/*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0B1C" w:rsidRPr="00641FE0" w:rsidRDefault="009B0B1C" w:rsidP="009C2ABC">
            <w:pPr>
              <w:suppressAutoHyphens/>
              <w:snapToGrid w:val="0"/>
              <w:spacing w:after="0" w:line="23" w:lineRule="atLeast"/>
              <w:rPr>
                <w:sz w:val="16"/>
                <w:szCs w:val="16"/>
                <w:lang w:eastAsia="ar-SA"/>
              </w:rPr>
            </w:pPr>
          </w:p>
        </w:tc>
      </w:tr>
      <w:tr w:rsidR="009B0B1C" w:rsidRPr="00F77761" w:rsidTr="009B0B1C">
        <w:trPr>
          <w:trHeight w:val="2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0B1C" w:rsidRPr="00641FE0" w:rsidRDefault="009B0B1C" w:rsidP="005A2A48">
            <w:pPr>
              <w:numPr>
                <w:ilvl w:val="0"/>
                <w:numId w:val="5"/>
              </w:numPr>
              <w:suppressAutoHyphens/>
              <w:snapToGrid w:val="0"/>
              <w:spacing w:after="0" w:line="23" w:lineRule="atLeast"/>
              <w:rPr>
                <w:rFonts w:eastAsia="Times New Roman" w:cs="Calibri"/>
                <w:sz w:val="16"/>
                <w:szCs w:val="16"/>
                <w:lang w:eastAsia="ar-SA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0B1C" w:rsidRPr="00641FE0" w:rsidRDefault="009B0B1C" w:rsidP="009C2ABC">
            <w:pPr>
              <w:suppressAutoHyphens/>
              <w:snapToGrid w:val="0"/>
              <w:spacing w:after="0" w:line="23" w:lineRule="atLeast"/>
              <w:rPr>
                <w:rFonts w:eastAsia="Times New Roman" w:cs="Calibri"/>
                <w:sz w:val="16"/>
                <w:szCs w:val="16"/>
                <w:lang w:eastAsia="ar-SA"/>
              </w:rPr>
            </w:pPr>
          </w:p>
        </w:tc>
        <w:tc>
          <w:tcPr>
            <w:tcW w:w="3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C2E15" w:rsidRPr="00C158FF" w:rsidRDefault="000C2E15" w:rsidP="000C2E15">
            <w:pPr>
              <w:jc w:val="both"/>
              <w:rPr>
                <w:rFonts w:cstheme="minorHAnsi"/>
                <w:sz w:val="16"/>
                <w:szCs w:val="16"/>
              </w:rPr>
            </w:pPr>
            <w:r w:rsidRPr="00C158FF">
              <w:rPr>
                <w:rFonts w:cstheme="minorHAnsi"/>
                <w:sz w:val="16"/>
                <w:szCs w:val="16"/>
              </w:rPr>
              <w:t>Wykształcenie:</w:t>
            </w:r>
          </w:p>
          <w:p w:rsidR="000C2E15" w:rsidRPr="00C158FF" w:rsidRDefault="000C2E15" w:rsidP="000C2E15">
            <w:pPr>
              <w:jc w:val="both"/>
              <w:rPr>
                <w:rFonts w:cstheme="minorHAnsi"/>
                <w:sz w:val="16"/>
                <w:szCs w:val="16"/>
              </w:rPr>
            </w:pPr>
            <w:r w:rsidRPr="00C158FF">
              <w:rPr>
                <w:rFonts w:cstheme="minorHAnsi"/>
                <w:sz w:val="16"/>
                <w:szCs w:val="16"/>
              </w:rPr>
              <w:t>Okres realizacji: od ………. do ……………..</w:t>
            </w:r>
          </w:p>
          <w:p w:rsidR="000C2E15" w:rsidRPr="00C158FF" w:rsidRDefault="000C2E15" w:rsidP="000C2E15">
            <w:pPr>
              <w:jc w:val="both"/>
              <w:rPr>
                <w:rFonts w:cstheme="minorHAnsi"/>
                <w:sz w:val="16"/>
                <w:szCs w:val="16"/>
              </w:rPr>
            </w:pPr>
            <w:r w:rsidRPr="00C158FF">
              <w:rPr>
                <w:rFonts w:cstheme="minorHAnsi"/>
                <w:sz w:val="16"/>
                <w:szCs w:val="16"/>
              </w:rPr>
              <w:t>Łączna ilość przeprowadzonych egzaminów w okresie ostatnich 3 lat: …………………</w:t>
            </w:r>
            <w:r w:rsidR="00083304" w:rsidRPr="00C158FF">
              <w:rPr>
                <w:rFonts w:cstheme="minorHAnsi"/>
                <w:sz w:val="16"/>
                <w:szCs w:val="16"/>
              </w:rPr>
              <w:t xml:space="preserve"> w zakresie tematu egzaminu……………………</w:t>
            </w:r>
          </w:p>
          <w:p w:rsidR="009B0B1C" w:rsidRPr="00C158FF" w:rsidRDefault="000C2E15" w:rsidP="002C5B40">
            <w:pPr>
              <w:suppressAutoHyphens/>
              <w:spacing w:after="0" w:line="23" w:lineRule="atLeast"/>
              <w:rPr>
                <w:rFonts w:eastAsia="Times New Roman" w:cs="Calibri"/>
                <w:sz w:val="16"/>
                <w:szCs w:val="16"/>
                <w:lang w:eastAsia="ar-SA"/>
              </w:rPr>
            </w:pPr>
            <w:r w:rsidRPr="00C158FF">
              <w:rPr>
                <w:rFonts w:cstheme="minorHAnsi"/>
                <w:sz w:val="16"/>
                <w:szCs w:val="16"/>
              </w:rPr>
              <w:t xml:space="preserve">Posiada akredytację wymaganą do prowadzenia egzaminów w standardzie </w:t>
            </w:r>
            <w:r w:rsidR="004F02A7" w:rsidRPr="00C158FF">
              <w:rPr>
                <w:rFonts w:cstheme="minorHAnsi"/>
                <w:sz w:val="16"/>
                <w:szCs w:val="16"/>
              </w:rPr>
              <w:t>lub równoważnym: TAK/NIE/*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0B1C" w:rsidRPr="00641FE0" w:rsidRDefault="009B0B1C" w:rsidP="009C2ABC">
            <w:pPr>
              <w:suppressAutoHyphens/>
              <w:snapToGrid w:val="0"/>
              <w:spacing w:after="0" w:line="23" w:lineRule="atLeast"/>
              <w:rPr>
                <w:rFonts w:eastAsia="Times New Roman" w:cs="Calibri"/>
                <w:sz w:val="16"/>
                <w:szCs w:val="16"/>
                <w:lang w:eastAsia="ar-SA"/>
              </w:rPr>
            </w:pPr>
          </w:p>
        </w:tc>
      </w:tr>
    </w:tbl>
    <w:p w:rsidR="004F02A7" w:rsidRPr="004F02A7" w:rsidRDefault="004F02A7" w:rsidP="00D27CA3">
      <w:pPr>
        <w:pStyle w:val="Default"/>
        <w:rPr>
          <w:rFonts w:ascii="Calibri" w:eastAsiaTheme="minorEastAsia" w:hAnsi="Calibri" w:cs="Calibri"/>
        </w:rPr>
      </w:pPr>
      <w:r>
        <w:rPr>
          <w:rFonts w:ascii="Calibri" w:hAnsi="Calibri" w:cs="Calibri"/>
        </w:rPr>
        <w:t>*Zaznacz właściwe</w:t>
      </w:r>
    </w:p>
    <w:p w:rsidR="0090473B" w:rsidRPr="004F02A7" w:rsidRDefault="004F02A7" w:rsidP="00D27CA3">
      <w:pPr>
        <w:pStyle w:val="Default"/>
        <w:rPr>
          <w:rFonts w:ascii="Calibri" w:eastAsiaTheme="minorEastAsia" w:hAnsi="Calibri" w:cs="Calibri"/>
        </w:rPr>
      </w:pPr>
      <w:r>
        <w:rPr>
          <w:rFonts w:ascii="Calibri" w:hAnsi="Calibri" w:cs="Calibri"/>
        </w:rPr>
        <w:t>*</w:t>
      </w:r>
      <w:r w:rsidR="0090473B">
        <w:rPr>
          <w:rFonts w:ascii="Calibri" w:hAnsi="Calibri" w:cs="Calibri"/>
        </w:rPr>
        <w:t>*</w:t>
      </w:r>
      <w:r w:rsidR="0090473B" w:rsidRPr="0090473B">
        <w:rPr>
          <w:rFonts w:ascii="Calibri" w:hAnsi="Calibri" w:cs="Calibri"/>
          <w:sz w:val="18"/>
          <w:szCs w:val="18"/>
        </w:rPr>
        <w:t xml:space="preserve">należy podać, czy dana osoba </w:t>
      </w:r>
      <w:r w:rsidR="0090473B" w:rsidRPr="0090473B">
        <w:rPr>
          <w:rFonts w:ascii="Calibri" w:hAnsi="Calibri" w:cs="Calibri"/>
          <w:b/>
          <w:bCs/>
          <w:sz w:val="18"/>
          <w:szCs w:val="18"/>
        </w:rPr>
        <w:t xml:space="preserve">jest/ będzie zatrudniona </w:t>
      </w:r>
      <w:r w:rsidR="0090473B" w:rsidRPr="0090473B">
        <w:rPr>
          <w:rFonts w:ascii="Calibri" w:hAnsi="Calibri" w:cs="Calibri"/>
          <w:sz w:val="18"/>
          <w:szCs w:val="18"/>
        </w:rPr>
        <w:t>na podstawie stosunku pracy czy stosunku cywilnoprawnego (umowa zlecenia, umowa o dzieło) albo czy przedłożone zostało pisemne zobowiązanie innego/innych podmiotu/-ów</w:t>
      </w:r>
      <w:r w:rsidR="0090473B">
        <w:rPr>
          <w:rFonts w:ascii="Calibri" w:hAnsi="Calibri" w:cs="Calibri"/>
          <w:sz w:val="18"/>
          <w:szCs w:val="18"/>
        </w:rPr>
        <w:t xml:space="preserve"> </w:t>
      </w:r>
      <w:r w:rsidR="0090473B" w:rsidRPr="0090473B">
        <w:rPr>
          <w:rFonts w:ascii="Calibri" w:hAnsi="Calibri" w:cs="Calibri"/>
          <w:sz w:val="18"/>
          <w:szCs w:val="18"/>
        </w:rPr>
        <w:t xml:space="preserve">do udostępnienia osoby/osób zdolnych do wykonania zamówienia. </w:t>
      </w:r>
    </w:p>
    <w:p w:rsidR="0090473B" w:rsidRPr="0090473B" w:rsidRDefault="0090473B" w:rsidP="0090473B">
      <w:pPr>
        <w:spacing w:after="0" w:line="23" w:lineRule="atLeast"/>
        <w:jc w:val="both"/>
        <w:rPr>
          <w:rFonts w:ascii="Calibri" w:hAnsi="Calibri" w:cs="Calibri"/>
          <w:sz w:val="18"/>
          <w:szCs w:val="18"/>
        </w:rPr>
      </w:pPr>
      <w:r w:rsidRPr="0090473B">
        <w:rPr>
          <w:rFonts w:ascii="Calibri" w:hAnsi="Calibri" w:cs="Calibri"/>
          <w:b/>
          <w:bCs/>
          <w:sz w:val="18"/>
          <w:szCs w:val="18"/>
        </w:rPr>
        <w:t>Uwaga: W przypadku wskazania osób, którymi Wykonawca będzie dysponował na podstawie innej niż umowa o pracę czy umowa cywilnoprawna, do oferty należy dołączyć pisemne zobowiązanie innego/innych podmiotu/- ów do oddania do dyspozycji osoby/osób zdolnej/-</w:t>
      </w:r>
      <w:proofErr w:type="spellStart"/>
      <w:r w:rsidRPr="0090473B">
        <w:rPr>
          <w:rFonts w:ascii="Calibri" w:hAnsi="Calibri" w:cs="Calibri"/>
          <w:b/>
          <w:bCs/>
          <w:sz w:val="18"/>
          <w:szCs w:val="18"/>
        </w:rPr>
        <w:t>ych</w:t>
      </w:r>
      <w:proofErr w:type="spellEnd"/>
      <w:r w:rsidRPr="0090473B">
        <w:rPr>
          <w:rFonts w:ascii="Calibri" w:hAnsi="Calibri" w:cs="Calibri"/>
          <w:b/>
          <w:bCs/>
          <w:sz w:val="18"/>
          <w:szCs w:val="18"/>
        </w:rPr>
        <w:t xml:space="preserve"> do wykonania zamówienia.</w:t>
      </w:r>
    </w:p>
    <w:p w:rsidR="004F02A7" w:rsidRDefault="004F02A7" w:rsidP="0090473B">
      <w:pPr>
        <w:spacing w:after="0" w:line="23" w:lineRule="atLeast"/>
        <w:jc w:val="both"/>
        <w:rPr>
          <w:rFonts w:ascii="Calibri" w:hAnsi="Calibri" w:cs="Calibri"/>
          <w:sz w:val="18"/>
          <w:szCs w:val="18"/>
        </w:rPr>
      </w:pPr>
    </w:p>
    <w:p w:rsidR="00ED2C2C" w:rsidRPr="0090473B" w:rsidRDefault="0090473B" w:rsidP="0090473B">
      <w:pPr>
        <w:spacing w:after="0" w:line="23" w:lineRule="atLeast"/>
        <w:jc w:val="both"/>
        <w:rPr>
          <w:rFonts w:cs="Tahoma"/>
          <w:color w:val="000000"/>
          <w:sz w:val="24"/>
          <w:szCs w:val="24"/>
        </w:rPr>
      </w:pPr>
      <w:r w:rsidRPr="0090473B">
        <w:rPr>
          <w:rFonts w:ascii="Calibri" w:hAnsi="Calibri" w:cs="Calibri"/>
          <w:sz w:val="18"/>
          <w:szCs w:val="18"/>
        </w:rPr>
        <w:t xml:space="preserve"> </w:t>
      </w:r>
      <w:r w:rsidR="00ED2C2C" w:rsidRPr="0090473B">
        <w:rPr>
          <w:rFonts w:cs="Tahoma"/>
          <w:color w:val="000000"/>
          <w:sz w:val="24"/>
          <w:szCs w:val="24"/>
        </w:rPr>
        <w:t>Nadto oświadczam(y), iż świadom(i) jestem(</w:t>
      </w:r>
      <w:proofErr w:type="spellStart"/>
      <w:r w:rsidR="00ED2C2C" w:rsidRPr="0090473B">
        <w:rPr>
          <w:rFonts w:cs="Tahoma"/>
          <w:color w:val="000000"/>
          <w:sz w:val="24"/>
          <w:szCs w:val="24"/>
        </w:rPr>
        <w:t>śmy</w:t>
      </w:r>
      <w:proofErr w:type="spellEnd"/>
      <w:r w:rsidR="00ED2C2C" w:rsidRPr="0090473B">
        <w:rPr>
          <w:rFonts w:cs="Tahoma"/>
          <w:color w:val="000000"/>
          <w:sz w:val="24"/>
          <w:szCs w:val="24"/>
        </w:rPr>
        <w:t>) odpowiedzialności karnej za czyny określone art. 297 § 1 Kodeksu karnego.</w:t>
      </w:r>
    </w:p>
    <w:p w:rsidR="00ED2C2C" w:rsidRPr="009959FC" w:rsidRDefault="00ED2C2C" w:rsidP="00ED2C2C">
      <w:pPr>
        <w:spacing w:after="0" w:line="23" w:lineRule="atLeast"/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90"/>
        <w:gridCol w:w="4590"/>
      </w:tblGrid>
      <w:tr w:rsidR="00ED2C2C" w:rsidRPr="009959FC" w:rsidTr="009C2ABC">
        <w:trPr>
          <w:trHeight w:val="218"/>
        </w:trPr>
        <w:tc>
          <w:tcPr>
            <w:tcW w:w="4590" w:type="dxa"/>
          </w:tcPr>
          <w:p w:rsidR="00ED2C2C" w:rsidRPr="009959FC" w:rsidRDefault="00ED2C2C" w:rsidP="009C2ABC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color w:val="000000"/>
                <w:sz w:val="20"/>
                <w:szCs w:val="24"/>
              </w:rPr>
            </w:pPr>
            <w:r w:rsidRPr="009959FC">
              <w:rPr>
                <w:rFonts w:cs="Tahoma"/>
                <w:color w:val="000000"/>
                <w:sz w:val="20"/>
                <w:szCs w:val="24"/>
              </w:rPr>
              <w:t>…………………………., dn. ………… 201</w:t>
            </w:r>
            <w:r w:rsidR="004F02A7">
              <w:rPr>
                <w:rFonts w:cs="Tahoma"/>
                <w:color w:val="000000"/>
                <w:sz w:val="20"/>
                <w:szCs w:val="24"/>
              </w:rPr>
              <w:t>8</w:t>
            </w:r>
            <w:r w:rsidRPr="009959FC">
              <w:rPr>
                <w:rFonts w:cs="Tahoma"/>
                <w:color w:val="000000"/>
                <w:sz w:val="20"/>
                <w:szCs w:val="24"/>
              </w:rPr>
              <w:t xml:space="preserve"> r. </w:t>
            </w:r>
          </w:p>
        </w:tc>
        <w:tc>
          <w:tcPr>
            <w:tcW w:w="4590" w:type="dxa"/>
          </w:tcPr>
          <w:p w:rsidR="00ED2C2C" w:rsidRPr="009959FC" w:rsidRDefault="00ED2C2C" w:rsidP="009C2ABC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color w:val="000000"/>
                <w:sz w:val="20"/>
                <w:szCs w:val="24"/>
              </w:rPr>
            </w:pPr>
            <w:r w:rsidRPr="009959FC">
              <w:rPr>
                <w:rFonts w:cs="Tahoma"/>
                <w:color w:val="000000"/>
                <w:sz w:val="20"/>
                <w:szCs w:val="24"/>
              </w:rPr>
              <w:t xml:space="preserve">……………………………………………………………….. </w:t>
            </w:r>
          </w:p>
          <w:p w:rsidR="00ED2C2C" w:rsidRPr="009959FC" w:rsidRDefault="00ED2C2C" w:rsidP="009C2ABC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color w:val="000000"/>
                <w:sz w:val="20"/>
                <w:szCs w:val="24"/>
              </w:rPr>
            </w:pPr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lastRenderedPageBreak/>
              <w:t>(podpis(-y) i pieczęć(-</w:t>
            </w:r>
            <w:proofErr w:type="spellStart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cie</w:t>
            </w:r>
            <w:proofErr w:type="spellEnd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) osoby(-</w:t>
            </w:r>
            <w:proofErr w:type="spellStart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ób</w:t>
            </w:r>
            <w:proofErr w:type="spellEnd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) upoważnionej(-</w:t>
            </w:r>
            <w:proofErr w:type="spellStart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ych</w:t>
            </w:r>
            <w:proofErr w:type="spellEnd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) do reprezentowania Wykonawcy)</w:t>
            </w:r>
          </w:p>
        </w:tc>
      </w:tr>
    </w:tbl>
    <w:p w:rsidR="004F02A7" w:rsidRDefault="004F02A7" w:rsidP="000C2E15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D27CA3" w:rsidRDefault="00D27CA3" w:rsidP="00967199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4B3764" w:rsidRDefault="004B3764" w:rsidP="00967199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4B3764" w:rsidRDefault="004B3764" w:rsidP="00967199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4B3764" w:rsidRDefault="004B3764" w:rsidP="00967199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967199" w:rsidRDefault="00967199" w:rsidP="00967199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Załącznik nr 6 do ogłoszenia</w:t>
      </w:r>
    </w:p>
    <w:p w:rsidR="00967199" w:rsidRDefault="00967199" w:rsidP="00967199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967199" w:rsidRDefault="00967199" w:rsidP="00967199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A0" w:firstRow="1" w:lastRow="0" w:firstColumn="1" w:lastColumn="0" w:noHBand="0" w:noVBand="0"/>
      </w:tblPr>
      <w:tblGrid>
        <w:gridCol w:w="3652"/>
      </w:tblGrid>
      <w:tr w:rsidR="00967199" w:rsidRPr="009959FC" w:rsidTr="00A248CA">
        <w:tc>
          <w:tcPr>
            <w:tcW w:w="3652" w:type="dxa"/>
          </w:tcPr>
          <w:p w:rsidR="00967199" w:rsidRPr="009959FC" w:rsidRDefault="00967199" w:rsidP="00A248CA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967199" w:rsidRPr="009959FC" w:rsidRDefault="00967199" w:rsidP="00A248CA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967199" w:rsidRPr="009959FC" w:rsidRDefault="00967199" w:rsidP="00A248CA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967199" w:rsidRPr="009959FC" w:rsidRDefault="00967199" w:rsidP="00A248CA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967199" w:rsidRPr="009959FC" w:rsidRDefault="00967199" w:rsidP="00A248CA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967199" w:rsidRPr="009959FC" w:rsidRDefault="00967199" w:rsidP="00A248CA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  <w:r w:rsidRPr="009959FC">
              <w:rPr>
                <w:rFonts w:cs="Tahoma"/>
                <w:bCs/>
                <w:i/>
                <w:color w:val="000000"/>
                <w:sz w:val="24"/>
                <w:szCs w:val="24"/>
              </w:rPr>
              <w:t>pieczęć Wykonawcy</w:t>
            </w:r>
          </w:p>
        </w:tc>
      </w:tr>
    </w:tbl>
    <w:p w:rsidR="00967199" w:rsidRPr="00083304" w:rsidRDefault="00967199" w:rsidP="00967199">
      <w:pPr>
        <w:pStyle w:val="pkt"/>
        <w:spacing w:before="0" w:after="0" w:line="23" w:lineRule="atLeast"/>
        <w:rPr>
          <w:rFonts w:ascii="Calibri" w:hAnsi="Calibri" w:cs="Tahoma"/>
          <w:b/>
          <w:bCs/>
          <w:color w:val="000000"/>
          <w:sz w:val="28"/>
          <w:szCs w:val="28"/>
          <w:lang w:eastAsia="en-US"/>
        </w:rPr>
      </w:pPr>
    </w:p>
    <w:p w:rsidR="00967199" w:rsidRPr="00083304" w:rsidRDefault="00967199" w:rsidP="00967199">
      <w:pPr>
        <w:pStyle w:val="pkt"/>
        <w:spacing w:before="0" w:after="0" w:line="23" w:lineRule="atLeast"/>
        <w:jc w:val="center"/>
        <w:rPr>
          <w:rFonts w:ascii="Calibri" w:hAnsi="Calibri" w:cs="Tahoma"/>
          <w:b/>
          <w:bCs/>
          <w:color w:val="000000"/>
          <w:sz w:val="28"/>
          <w:szCs w:val="28"/>
          <w:lang w:eastAsia="en-US"/>
        </w:rPr>
      </w:pPr>
      <w:r w:rsidRPr="00083304">
        <w:rPr>
          <w:rFonts w:ascii="Calibri" w:hAnsi="Calibri" w:cs="Tahoma"/>
          <w:b/>
          <w:bCs/>
          <w:color w:val="000000"/>
          <w:sz w:val="28"/>
          <w:szCs w:val="28"/>
          <w:lang w:eastAsia="en-US"/>
        </w:rPr>
        <w:t>WYKAZ USŁUG</w:t>
      </w:r>
    </w:p>
    <w:p w:rsidR="00967199" w:rsidRPr="00083304" w:rsidRDefault="00967199" w:rsidP="00967199">
      <w:pPr>
        <w:pStyle w:val="pkt"/>
        <w:spacing w:before="0" w:after="0" w:line="23" w:lineRule="atLeast"/>
        <w:ind w:left="284"/>
        <w:rPr>
          <w:rFonts w:asciiTheme="minorHAnsi" w:hAnsiTheme="minorHAnsi" w:cstheme="minorHAnsi"/>
          <w:bCs/>
          <w:color w:val="000000"/>
          <w:szCs w:val="24"/>
          <w:lang w:eastAsia="en-US"/>
        </w:rPr>
      </w:pPr>
      <w:r w:rsidRPr="00083304">
        <w:rPr>
          <w:rFonts w:asciiTheme="minorHAnsi" w:hAnsiTheme="minorHAnsi" w:cstheme="minorHAnsi"/>
          <w:bCs/>
          <w:color w:val="000000"/>
          <w:szCs w:val="24"/>
          <w:lang w:eastAsia="en-US"/>
        </w:rPr>
        <w:t xml:space="preserve">Ja(my), niżej podpisany(i) ………………………………………………………………………….. </w:t>
      </w:r>
    </w:p>
    <w:p w:rsidR="00967199" w:rsidRPr="00083304" w:rsidRDefault="00967199" w:rsidP="00967199">
      <w:pPr>
        <w:pStyle w:val="pkt"/>
        <w:spacing w:before="0" w:after="0" w:line="23" w:lineRule="atLeast"/>
        <w:ind w:left="284"/>
        <w:rPr>
          <w:rFonts w:asciiTheme="minorHAnsi" w:hAnsiTheme="minorHAnsi" w:cstheme="minorHAnsi"/>
          <w:bCs/>
          <w:color w:val="000000"/>
          <w:szCs w:val="24"/>
          <w:lang w:eastAsia="en-US"/>
        </w:rPr>
      </w:pPr>
      <w:r w:rsidRPr="00083304">
        <w:rPr>
          <w:rFonts w:asciiTheme="minorHAnsi" w:hAnsiTheme="minorHAnsi" w:cstheme="minorHAnsi"/>
          <w:bCs/>
          <w:color w:val="000000"/>
          <w:szCs w:val="24"/>
          <w:lang w:eastAsia="en-US"/>
        </w:rPr>
        <w:t>działając w imieniu i na rzecz Wykonawcy: ………………………………………………………………………..</w:t>
      </w:r>
    </w:p>
    <w:p w:rsidR="00967199" w:rsidRPr="00083304" w:rsidRDefault="00967199" w:rsidP="00967199">
      <w:pPr>
        <w:pStyle w:val="pkt"/>
        <w:spacing w:before="0" w:after="0" w:line="23" w:lineRule="atLeast"/>
        <w:ind w:left="284"/>
        <w:rPr>
          <w:rFonts w:asciiTheme="minorHAnsi" w:hAnsiTheme="minorHAnsi" w:cstheme="minorHAnsi"/>
          <w:bCs/>
          <w:color w:val="000000"/>
          <w:szCs w:val="24"/>
          <w:lang w:eastAsia="en-US"/>
        </w:rPr>
      </w:pPr>
      <w:r w:rsidRPr="00083304">
        <w:rPr>
          <w:rFonts w:asciiTheme="minorHAnsi" w:hAnsiTheme="minorHAnsi" w:cstheme="minorHAnsi"/>
          <w:bCs/>
          <w:color w:val="000000"/>
          <w:szCs w:val="24"/>
          <w:lang w:eastAsia="en-US"/>
        </w:rPr>
        <w:t xml:space="preserve">…………………………………………………………………………………………………………………………………………, </w:t>
      </w:r>
    </w:p>
    <w:p w:rsidR="00967199" w:rsidRPr="00083304" w:rsidRDefault="00967199" w:rsidP="00967199">
      <w:pPr>
        <w:pStyle w:val="pkt"/>
        <w:spacing w:before="0" w:after="0" w:line="23" w:lineRule="atLeast"/>
        <w:ind w:left="0" w:firstLine="0"/>
        <w:rPr>
          <w:rFonts w:asciiTheme="minorHAnsi" w:hAnsiTheme="minorHAnsi" w:cstheme="minorHAnsi"/>
          <w:bCs/>
          <w:color w:val="000000"/>
          <w:szCs w:val="24"/>
          <w:lang w:eastAsia="en-US"/>
        </w:rPr>
      </w:pPr>
      <w:r w:rsidRPr="00083304">
        <w:rPr>
          <w:rFonts w:asciiTheme="minorHAnsi" w:hAnsiTheme="minorHAnsi" w:cstheme="minorHAnsi"/>
          <w:bCs/>
          <w:color w:val="000000"/>
          <w:szCs w:val="24"/>
          <w:lang w:eastAsia="en-US"/>
        </w:rPr>
        <w:t xml:space="preserve">ubiegając się o udzielenie zamówienia pn. </w:t>
      </w:r>
      <w:r w:rsidR="004F02A7" w:rsidRPr="00083304">
        <w:rPr>
          <w:rFonts w:asciiTheme="minorHAnsi" w:hAnsiTheme="minorHAnsi" w:cstheme="minorHAnsi"/>
          <w:b/>
          <w:i/>
          <w:szCs w:val="24"/>
        </w:rPr>
        <w:t xml:space="preserve">„Organizacja egzaminów dla uczniów i nauczycieli </w:t>
      </w:r>
      <w:r w:rsidR="004F02A7" w:rsidRPr="00083304">
        <w:rPr>
          <w:rFonts w:asciiTheme="minorHAnsi" w:hAnsiTheme="minorHAnsi" w:cstheme="minorHAnsi"/>
          <w:b/>
          <w:i/>
          <w:szCs w:val="24"/>
        </w:rPr>
        <w:br/>
        <w:t>w Zespole Szkół Ponadgimnazjalnych w Oleśnicy, Bierutowie, Międzyborzu</w:t>
      </w:r>
      <w:r w:rsidR="004B3764" w:rsidRPr="00083304">
        <w:rPr>
          <w:rFonts w:asciiTheme="minorHAnsi" w:hAnsiTheme="minorHAnsi" w:cstheme="minorHAnsi"/>
          <w:b/>
          <w:i/>
          <w:szCs w:val="24"/>
        </w:rPr>
        <w:t xml:space="preserve"> </w:t>
      </w:r>
      <w:r w:rsidR="004F02A7" w:rsidRPr="00083304">
        <w:rPr>
          <w:rFonts w:asciiTheme="minorHAnsi" w:hAnsiTheme="minorHAnsi" w:cstheme="minorHAnsi"/>
          <w:b/>
          <w:i/>
          <w:szCs w:val="24"/>
        </w:rPr>
        <w:t>oraz Sycowie” znak sprawy: ZP.272.1.</w:t>
      </w:r>
      <w:r w:rsidR="004B3764" w:rsidRPr="00083304">
        <w:rPr>
          <w:rFonts w:asciiTheme="minorHAnsi" w:hAnsiTheme="minorHAnsi" w:cstheme="minorHAnsi"/>
          <w:b/>
          <w:i/>
          <w:szCs w:val="24"/>
        </w:rPr>
        <w:t>5</w:t>
      </w:r>
      <w:r w:rsidR="004F02A7" w:rsidRPr="00083304">
        <w:rPr>
          <w:rFonts w:asciiTheme="minorHAnsi" w:hAnsiTheme="minorHAnsi" w:cstheme="minorHAnsi"/>
          <w:b/>
          <w:i/>
          <w:szCs w:val="24"/>
        </w:rPr>
        <w:t>.2018</w:t>
      </w:r>
      <w:r w:rsidR="004F02A7" w:rsidRPr="00083304">
        <w:rPr>
          <w:rFonts w:asciiTheme="minorHAnsi" w:hAnsiTheme="minorHAnsi" w:cstheme="minorHAnsi"/>
          <w:szCs w:val="24"/>
        </w:rPr>
        <w:t xml:space="preserve">, </w:t>
      </w:r>
      <w:r w:rsidRPr="00083304">
        <w:rPr>
          <w:rFonts w:asciiTheme="minorHAnsi" w:hAnsiTheme="minorHAnsi" w:cstheme="minorHAnsi"/>
          <w:bCs/>
          <w:color w:val="000000"/>
          <w:szCs w:val="24"/>
          <w:lang w:eastAsia="en-US"/>
        </w:rPr>
        <w:t xml:space="preserve">oświadczam, że w okresie ostatnich 3 lat wykonaliśmy następujące usługi zgodnie z wymaganiami postawionymi przez zamawiającego w ogłoszeniu:: </w:t>
      </w:r>
    </w:p>
    <w:p w:rsidR="00967199" w:rsidRPr="00554054" w:rsidRDefault="00967199" w:rsidP="0096719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967199" w:rsidRPr="009959FC" w:rsidRDefault="00967199" w:rsidP="00967199">
      <w:pPr>
        <w:pStyle w:val="pkt"/>
        <w:spacing w:before="0" w:after="0" w:line="23" w:lineRule="atLeast"/>
        <w:ind w:left="0" w:firstLine="0"/>
        <w:rPr>
          <w:rFonts w:ascii="Calibri" w:hAnsi="Calibri" w:cs="Tahoma"/>
          <w:bCs/>
          <w:color w:val="000000"/>
          <w:szCs w:val="24"/>
          <w:lang w:eastAsia="en-US"/>
        </w:rPr>
      </w:pPr>
      <w:r>
        <w:rPr>
          <w:rFonts w:ascii="Calibri" w:eastAsiaTheme="minorEastAsia" w:hAnsi="Calibri" w:cs="Calibri"/>
          <w:sz w:val="22"/>
          <w:szCs w:val="22"/>
        </w:rPr>
        <w:t>O</w:t>
      </w:r>
      <w:r w:rsidRPr="00554054">
        <w:rPr>
          <w:rFonts w:ascii="Calibri" w:eastAsiaTheme="minorEastAsia" w:hAnsi="Calibri" w:cs="Calibri"/>
          <w:sz w:val="22"/>
          <w:szCs w:val="22"/>
        </w:rPr>
        <w:t>świadczam/my, składając ofertę w części nr……………………..zamówienia, że wykonaliśmy następujące usługi:</w:t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511"/>
        <w:gridCol w:w="2999"/>
        <w:gridCol w:w="2694"/>
        <w:gridCol w:w="3260"/>
      </w:tblGrid>
      <w:tr w:rsidR="00967199" w:rsidRPr="009959FC" w:rsidTr="00A248CA">
        <w:trPr>
          <w:trHeight w:val="850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FDFDF"/>
            <w:vAlign w:val="center"/>
            <w:hideMark/>
          </w:tcPr>
          <w:p w:rsidR="00967199" w:rsidRPr="009959FC" w:rsidRDefault="00967199" w:rsidP="00A248CA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959FC">
              <w:rPr>
                <w:rFonts w:ascii="Calibri" w:hAnsi="Calibri" w:cs="Calibri"/>
                <w:b/>
                <w:color w:val="auto"/>
                <w:sz w:val="24"/>
                <w:szCs w:val="24"/>
              </w:rPr>
              <w:t>Lp.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FDFDF"/>
            <w:vAlign w:val="center"/>
            <w:hideMark/>
          </w:tcPr>
          <w:p w:rsidR="00967199" w:rsidRPr="00083304" w:rsidRDefault="004F02A7" w:rsidP="00A248CA">
            <w:pPr>
              <w:pStyle w:val="Textbody"/>
              <w:spacing w:line="23" w:lineRule="atLeast"/>
              <w:jc w:val="center"/>
              <w:rPr>
                <w:rFonts w:asciiTheme="minorHAnsi" w:hAnsiTheme="minorHAnsi" w:cstheme="minorHAnsi"/>
                <w:bCs w:val="0"/>
                <w:sz w:val="22"/>
                <w:szCs w:val="22"/>
              </w:rPr>
            </w:pPr>
            <w:r w:rsidRPr="00083304">
              <w:rPr>
                <w:rFonts w:asciiTheme="minorHAnsi" w:hAnsiTheme="minorHAnsi" w:cstheme="minorHAnsi"/>
                <w:sz w:val="22"/>
                <w:szCs w:val="22"/>
              </w:rPr>
              <w:t>Odbiorca / Podmiot na rzecz którego realizowana była usługa (nazwa, adres, imię i nazwisko 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FDFDF"/>
            <w:vAlign w:val="center"/>
            <w:hideMark/>
          </w:tcPr>
          <w:p w:rsidR="00967199" w:rsidRPr="00083304" w:rsidRDefault="00967199" w:rsidP="00A248CA">
            <w:pPr>
              <w:pStyle w:val="Textbody"/>
              <w:spacing w:line="23" w:lineRule="atLeast"/>
              <w:jc w:val="center"/>
              <w:rPr>
                <w:rFonts w:ascii="Calibri" w:hAnsi="Calibri" w:cs="Calibri"/>
                <w:bCs w:val="0"/>
                <w:sz w:val="22"/>
                <w:szCs w:val="22"/>
              </w:rPr>
            </w:pPr>
            <w:r w:rsidRPr="00083304">
              <w:rPr>
                <w:rFonts w:ascii="Calibri" w:hAnsi="Calibri" w:cs="Calibri"/>
                <w:bCs w:val="0"/>
                <w:sz w:val="22"/>
                <w:szCs w:val="22"/>
              </w:rPr>
              <w:t>Data wykonania usługi (od dzień-miesiąc-rok do dzień-miesiąc-rok)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967199" w:rsidRPr="00083304" w:rsidRDefault="00967199" w:rsidP="00A248CA">
            <w:pPr>
              <w:pStyle w:val="Textbody"/>
              <w:spacing w:line="23" w:lineRule="atLeast"/>
              <w:jc w:val="center"/>
              <w:rPr>
                <w:rFonts w:ascii="Calibri" w:hAnsi="Calibri" w:cs="Calibri"/>
                <w:bCs w:val="0"/>
                <w:sz w:val="22"/>
                <w:szCs w:val="22"/>
              </w:rPr>
            </w:pPr>
            <w:r w:rsidRPr="00083304">
              <w:rPr>
                <w:rFonts w:ascii="Calibri" w:hAnsi="Calibri" w:cs="Calibri"/>
                <w:bCs w:val="0"/>
                <w:sz w:val="22"/>
                <w:szCs w:val="22"/>
              </w:rPr>
              <w:t>Uwagi (w tym zakres usługi)*</w:t>
            </w:r>
          </w:p>
        </w:tc>
      </w:tr>
      <w:tr w:rsidR="00967199" w:rsidRPr="009959FC" w:rsidTr="00A248CA">
        <w:trPr>
          <w:trHeight w:val="2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67199" w:rsidRPr="009959FC" w:rsidRDefault="00967199" w:rsidP="005A2A48">
            <w:pPr>
              <w:pStyle w:val="NormalnyWeb"/>
              <w:numPr>
                <w:ilvl w:val="0"/>
                <w:numId w:val="4"/>
              </w:numPr>
              <w:tabs>
                <w:tab w:val="clear" w:pos="1080"/>
                <w:tab w:val="num" w:pos="0"/>
              </w:tabs>
              <w:snapToGrid w:val="0"/>
              <w:spacing w:before="0" w:after="0" w:line="23" w:lineRule="atLeast"/>
              <w:ind w:left="360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67199" w:rsidRPr="009959FC" w:rsidRDefault="00967199" w:rsidP="00A248CA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67199" w:rsidRPr="009959FC" w:rsidRDefault="00967199" w:rsidP="00A248CA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 xml:space="preserve">od _ _._ _ ._ _ _ _r. </w:t>
            </w:r>
          </w:p>
          <w:p w:rsidR="00967199" w:rsidRPr="009959FC" w:rsidRDefault="00967199" w:rsidP="00A248CA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>do _ _._ _ ._ _ _ _r.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7199" w:rsidRPr="009959FC" w:rsidRDefault="00967199" w:rsidP="00A248CA">
            <w:pPr>
              <w:suppressAutoHyphens/>
              <w:snapToGrid w:val="0"/>
              <w:spacing w:after="0" w:line="23" w:lineRule="atLeast"/>
              <w:rPr>
                <w:sz w:val="24"/>
                <w:szCs w:val="24"/>
                <w:lang w:eastAsia="ar-SA"/>
              </w:rPr>
            </w:pPr>
          </w:p>
        </w:tc>
      </w:tr>
      <w:tr w:rsidR="00967199" w:rsidRPr="009959FC" w:rsidTr="00A248CA">
        <w:trPr>
          <w:trHeight w:val="2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67199" w:rsidRPr="009959FC" w:rsidRDefault="00967199" w:rsidP="005A2A48">
            <w:pPr>
              <w:pStyle w:val="NormalnyWeb"/>
              <w:numPr>
                <w:ilvl w:val="0"/>
                <w:numId w:val="4"/>
              </w:numPr>
              <w:tabs>
                <w:tab w:val="clear" w:pos="1080"/>
                <w:tab w:val="num" w:pos="0"/>
              </w:tabs>
              <w:snapToGrid w:val="0"/>
              <w:spacing w:before="0" w:after="0" w:line="23" w:lineRule="atLeast"/>
              <w:ind w:left="360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67199" w:rsidRPr="009959FC" w:rsidRDefault="00967199" w:rsidP="00A248CA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67199" w:rsidRPr="009959FC" w:rsidRDefault="00967199" w:rsidP="00A248CA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 xml:space="preserve">od _ _._ _ ._ _ _ _r. </w:t>
            </w:r>
          </w:p>
          <w:p w:rsidR="00967199" w:rsidRPr="009959FC" w:rsidRDefault="00967199" w:rsidP="00A248CA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>do _ _._ _ ._ _ _ _r.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7199" w:rsidRPr="009959FC" w:rsidRDefault="00967199" w:rsidP="00A248CA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</w:tr>
      <w:tr w:rsidR="00967199" w:rsidRPr="009959FC" w:rsidTr="00A248CA">
        <w:trPr>
          <w:trHeight w:val="2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67199" w:rsidRPr="009959FC" w:rsidRDefault="00967199" w:rsidP="005A2A48">
            <w:pPr>
              <w:pStyle w:val="NormalnyWeb"/>
              <w:numPr>
                <w:ilvl w:val="0"/>
                <w:numId w:val="4"/>
              </w:numPr>
              <w:tabs>
                <w:tab w:val="clear" w:pos="1080"/>
                <w:tab w:val="num" w:pos="0"/>
              </w:tabs>
              <w:snapToGrid w:val="0"/>
              <w:spacing w:before="0" w:after="0" w:line="23" w:lineRule="atLeast"/>
              <w:ind w:left="360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67199" w:rsidRPr="009959FC" w:rsidRDefault="00967199" w:rsidP="00A248CA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67199" w:rsidRPr="009959FC" w:rsidRDefault="00967199" w:rsidP="00A248CA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 xml:space="preserve">od _ _._ _ ._ _ _ _r. </w:t>
            </w:r>
          </w:p>
          <w:p w:rsidR="00967199" w:rsidRPr="009959FC" w:rsidRDefault="00967199" w:rsidP="00A248CA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>do _ _._ _ ._ _ _ _r.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7199" w:rsidRPr="009959FC" w:rsidRDefault="00967199" w:rsidP="00A248CA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</w:tr>
      <w:tr w:rsidR="00967199" w:rsidRPr="009959FC" w:rsidTr="00A248CA">
        <w:trPr>
          <w:trHeight w:val="2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67199" w:rsidRPr="009959FC" w:rsidRDefault="00967199" w:rsidP="005A2A48">
            <w:pPr>
              <w:pStyle w:val="NormalnyWeb"/>
              <w:numPr>
                <w:ilvl w:val="0"/>
                <w:numId w:val="4"/>
              </w:numPr>
              <w:tabs>
                <w:tab w:val="clear" w:pos="1080"/>
                <w:tab w:val="num" w:pos="0"/>
              </w:tabs>
              <w:snapToGrid w:val="0"/>
              <w:spacing w:before="0" w:after="0" w:line="23" w:lineRule="atLeast"/>
              <w:ind w:left="360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67199" w:rsidRPr="009959FC" w:rsidRDefault="00967199" w:rsidP="00A248CA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67199" w:rsidRPr="009959FC" w:rsidRDefault="00967199" w:rsidP="00A248CA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 xml:space="preserve">od _ _._ _ ._ _ _ _r. </w:t>
            </w:r>
          </w:p>
          <w:p w:rsidR="00967199" w:rsidRPr="009959FC" w:rsidRDefault="00967199" w:rsidP="00A248CA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>do _ _._ _ ._ _ _ _r.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7199" w:rsidRDefault="00967199" w:rsidP="00A248CA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  <w:p w:rsidR="00967199" w:rsidRPr="009959FC" w:rsidRDefault="00967199" w:rsidP="00A248CA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</w:tr>
    </w:tbl>
    <w:p w:rsidR="00967199" w:rsidRPr="009959FC" w:rsidRDefault="00967199" w:rsidP="00967199">
      <w:pPr>
        <w:pStyle w:val="pkt"/>
        <w:spacing w:before="0" w:after="0" w:line="23" w:lineRule="atLeast"/>
        <w:ind w:left="0" w:firstLine="0"/>
        <w:rPr>
          <w:rFonts w:ascii="Calibri" w:hAnsi="Calibri" w:cs="Tahoma"/>
          <w:bCs/>
          <w:color w:val="000000"/>
          <w:sz w:val="2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 w:val="20"/>
          <w:szCs w:val="24"/>
          <w:lang w:eastAsia="en-US"/>
        </w:rPr>
        <w:t>* należy wpisać jakie</w:t>
      </w:r>
    </w:p>
    <w:p w:rsidR="00967199" w:rsidRPr="009959FC" w:rsidRDefault="00967199" w:rsidP="00967199">
      <w:pPr>
        <w:pStyle w:val="pkt"/>
        <w:spacing w:before="0" w:after="0" w:line="23" w:lineRule="atLeast"/>
        <w:ind w:left="0" w:firstLine="0"/>
        <w:rPr>
          <w:rFonts w:ascii="Calibri" w:hAnsi="Calibri" w:cs="Tahoma"/>
          <w:bCs/>
          <w:color w:val="000000"/>
          <w:szCs w:val="24"/>
          <w:lang w:eastAsia="en-US"/>
        </w:rPr>
      </w:pPr>
    </w:p>
    <w:p w:rsidR="00967199" w:rsidRPr="009959FC" w:rsidRDefault="00967199" w:rsidP="00967199">
      <w:pPr>
        <w:pStyle w:val="pkt"/>
        <w:spacing w:before="0" w:after="0" w:line="23" w:lineRule="atLeast"/>
        <w:ind w:left="0" w:firstLine="0"/>
        <w:rPr>
          <w:rFonts w:ascii="Calibri" w:hAnsi="Calibri" w:cs="Tahoma"/>
          <w:bCs/>
          <w:color w:val="000000"/>
          <w:szCs w:val="24"/>
          <w:lang w:eastAsia="en-US"/>
        </w:rPr>
      </w:pPr>
    </w:p>
    <w:p w:rsidR="00967199" w:rsidRDefault="00967199" w:rsidP="00967199">
      <w:pPr>
        <w:spacing w:after="0" w:line="23" w:lineRule="atLeast"/>
        <w:jc w:val="both"/>
        <w:rPr>
          <w:rFonts w:cs="Tahoma"/>
          <w:color w:val="000000"/>
          <w:sz w:val="24"/>
          <w:szCs w:val="24"/>
        </w:rPr>
      </w:pPr>
      <w:r w:rsidRPr="009959FC">
        <w:rPr>
          <w:rFonts w:cs="Tahoma"/>
          <w:color w:val="000000"/>
          <w:sz w:val="24"/>
          <w:szCs w:val="24"/>
        </w:rPr>
        <w:t>Nadto oświadczam(y), iż świadom(i) jestem(</w:t>
      </w:r>
      <w:proofErr w:type="spellStart"/>
      <w:r w:rsidRPr="009959FC">
        <w:rPr>
          <w:rFonts w:cs="Tahoma"/>
          <w:color w:val="000000"/>
          <w:sz w:val="24"/>
          <w:szCs w:val="24"/>
        </w:rPr>
        <w:t>śmy</w:t>
      </w:r>
      <w:proofErr w:type="spellEnd"/>
      <w:r w:rsidRPr="009959FC">
        <w:rPr>
          <w:rFonts w:cs="Tahoma"/>
          <w:color w:val="000000"/>
          <w:sz w:val="24"/>
          <w:szCs w:val="24"/>
        </w:rPr>
        <w:t>) odpowiedzialności karnej za czyny określone art. 297 § 1 Kodeksu karnego.</w:t>
      </w:r>
    </w:p>
    <w:p w:rsidR="00967199" w:rsidRDefault="00967199" w:rsidP="00967199">
      <w:pPr>
        <w:spacing w:after="0" w:line="23" w:lineRule="atLeast"/>
        <w:jc w:val="both"/>
        <w:rPr>
          <w:rFonts w:cs="Tahoma"/>
          <w:color w:val="000000"/>
          <w:sz w:val="24"/>
          <w:szCs w:val="24"/>
        </w:rPr>
      </w:pPr>
    </w:p>
    <w:p w:rsidR="00967199" w:rsidRPr="009959FC" w:rsidRDefault="00967199" w:rsidP="00967199">
      <w:pPr>
        <w:spacing w:after="0" w:line="23" w:lineRule="atLeast"/>
        <w:jc w:val="both"/>
        <w:rPr>
          <w:rFonts w:cs="Tahoma"/>
          <w:color w:val="000000"/>
          <w:sz w:val="24"/>
          <w:szCs w:val="24"/>
        </w:rPr>
      </w:pPr>
    </w:p>
    <w:p w:rsidR="00967199" w:rsidRPr="009959FC" w:rsidRDefault="00967199" w:rsidP="00967199">
      <w:pPr>
        <w:spacing w:after="0" w:line="23" w:lineRule="atLeast"/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90"/>
        <w:gridCol w:w="4590"/>
      </w:tblGrid>
      <w:tr w:rsidR="00967199" w:rsidRPr="009959FC" w:rsidTr="00A248CA">
        <w:trPr>
          <w:trHeight w:val="337"/>
        </w:trPr>
        <w:tc>
          <w:tcPr>
            <w:tcW w:w="4590" w:type="dxa"/>
          </w:tcPr>
          <w:p w:rsidR="00967199" w:rsidRPr="009959FC" w:rsidRDefault="00967199" w:rsidP="00A248CA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color w:val="000000"/>
                <w:sz w:val="20"/>
                <w:szCs w:val="24"/>
              </w:rPr>
            </w:pPr>
            <w:r w:rsidRPr="009959FC">
              <w:rPr>
                <w:rFonts w:cs="Tahoma"/>
                <w:color w:val="000000"/>
                <w:sz w:val="20"/>
                <w:szCs w:val="24"/>
              </w:rPr>
              <w:t>…………………………., dn. ………… 201</w:t>
            </w:r>
            <w:r w:rsidR="004F02A7">
              <w:rPr>
                <w:rFonts w:cs="Tahoma"/>
                <w:color w:val="000000"/>
                <w:sz w:val="20"/>
                <w:szCs w:val="24"/>
              </w:rPr>
              <w:t>8</w:t>
            </w:r>
            <w:r w:rsidRPr="009959FC">
              <w:rPr>
                <w:rFonts w:cs="Tahoma"/>
                <w:color w:val="000000"/>
                <w:sz w:val="20"/>
                <w:szCs w:val="24"/>
              </w:rPr>
              <w:t xml:space="preserve"> r. </w:t>
            </w:r>
          </w:p>
        </w:tc>
        <w:tc>
          <w:tcPr>
            <w:tcW w:w="4590" w:type="dxa"/>
          </w:tcPr>
          <w:p w:rsidR="00967199" w:rsidRPr="009959FC" w:rsidRDefault="00967199" w:rsidP="00A248CA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color w:val="000000"/>
                <w:sz w:val="20"/>
                <w:szCs w:val="24"/>
              </w:rPr>
            </w:pPr>
            <w:r w:rsidRPr="009959FC">
              <w:rPr>
                <w:rFonts w:cs="Tahoma"/>
                <w:color w:val="000000"/>
                <w:sz w:val="20"/>
                <w:szCs w:val="24"/>
              </w:rPr>
              <w:t xml:space="preserve">……………………………………………………………….. </w:t>
            </w:r>
          </w:p>
          <w:p w:rsidR="00967199" w:rsidRPr="009959FC" w:rsidRDefault="00967199" w:rsidP="00A248CA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color w:val="000000"/>
                <w:sz w:val="20"/>
                <w:szCs w:val="24"/>
              </w:rPr>
            </w:pPr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(podpis(-y) i pieczęć(-</w:t>
            </w:r>
            <w:proofErr w:type="spellStart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cie</w:t>
            </w:r>
            <w:proofErr w:type="spellEnd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) osoby(-</w:t>
            </w:r>
            <w:proofErr w:type="spellStart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ób</w:t>
            </w:r>
            <w:proofErr w:type="spellEnd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) upoważnionej(-</w:t>
            </w:r>
            <w:proofErr w:type="spellStart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ych</w:t>
            </w:r>
            <w:proofErr w:type="spellEnd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) do reprezentowania Wykonawcy)</w:t>
            </w:r>
          </w:p>
        </w:tc>
      </w:tr>
    </w:tbl>
    <w:p w:rsidR="00ED2C2C" w:rsidRDefault="00ED2C2C" w:rsidP="00ED2C2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3B148D" w:rsidRDefault="003B148D" w:rsidP="00ED2C2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3B148D" w:rsidRDefault="003B148D" w:rsidP="00ED2C2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3B148D" w:rsidRDefault="003B148D" w:rsidP="00ED2C2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4F02A7" w:rsidRDefault="004F02A7" w:rsidP="00ED2C2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4F02A7" w:rsidRDefault="004F02A7" w:rsidP="00ED2C2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4F02A7" w:rsidRDefault="004F02A7" w:rsidP="00ED2C2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4F02A7" w:rsidRDefault="004F02A7" w:rsidP="00ED2C2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ED2C2C" w:rsidRDefault="00ED2C2C" w:rsidP="00ED2C2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Załącznik nr 7 </w:t>
      </w:r>
      <w:r w:rsidR="0006178B">
        <w:rPr>
          <w:rFonts w:ascii="Arial" w:eastAsia="Times New Roman" w:hAnsi="Arial" w:cs="Arial"/>
          <w:b/>
          <w:sz w:val="20"/>
          <w:szCs w:val="20"/>
        </w:rPr>
        <w:t>do ogłoszenia</w:t>
      </w:r>
    </w:p>
    <w:p w:rsidR="00ED2C2C" w:rsidRDefault="00ED2C2C" w:rsidP="0072242B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72242B" w:rsidRDefault="0072242B" w:rsidP="0072242B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D7A2E">
        <w:rPr>
          <w:rFonts w:ascii="Arial" w:eastAsia="Times New Roman" w:hAnsi="Arial" w:cs="Arial"/>
          <w:b/>
          <w:sz w:val="20"/>
          <w:szCs w:val="20"/>
        </w:rPr>
        <w:t xml:space="preserve">Nr postępowania: </w:t>
      </w:r>
      <w:r>
        <w:rPr>
          <w:rFonts w:ascii="Arial" w:hAnsi="Arial" w:cs="Arial"/>
          <w:b/>
          <w:sz w:val="20"/>
          <w:szCs w:val="20"/>
        </w:rPr>
        <w:t>ZP.272.1.</w:t>
      </w:r>
      <w:r w:rsidR="004B3764">
        <w:rPr>
          <w:rFonts w:ascii="Arial" w:hAnsi="Arial" w:cs="Arial"/>
          <w:b/>
          <w:sz w:val="20"/>
          <w:szCs w:val="20"/>
        </w:rPr>
        <w:t>5</w:t>
      </w:r>
      <w:r w:rsidR="004F02A7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201</w:t>
      </w:r>
      <w:r w:rsidR="004F02A7">
        <w:rPr>
          <w:rFonts w:ascii="Arial" w:hAnsi="Arial" w:cs="Arial"/>
          <w:b/>
          <w:sz w:val="20"/>
          <w:szCs w:val="20"/>
        </w:rPr>
        <w:t>8</w:t>
      </w:r>
      <w:r>
        <w:rPr>
          <w:rFonts w:ascii="Arial" w:hAnsi="Arial" w:cs="Arial"/>
          <w:b/>
          <w:sz w:val="20"/>
          <w:szCs w:val="20"/>
        </w:rPr>
        <w:t xml:space="preserve">, </w:t>
      </w:r>
    </w:p>
    <w:p w:rsidR="0072242B" w:rsidRPr="00DD7A2E" w:rsidRDefault="0072242B" w:rsidP="0072242B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72242B" w:rsidRPr="00DD7A2E" w:rsidTr="009C2ABC">
        <w:trPr>
          <w:trHeight w:val="1895"/>
        </w:trPr>
        <w:tc>
          <w:tcPr>
            <w:tcW w:w="3420" w:type="dxa"/>
          </w:tcPr>
          <w:p w:rsidR="0072242B" w:rsidRPr="00DD7A2E" w:rsidRDefault="0072242B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</w:pPr>
          </w:p>
          <w:p w:rsidR="0072242B" w:rsidRPr="00DD7A2E" w:rsidRDefault="0072242B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  <w:t>Nazwa/Pieczęć Wykonawcy</w:t>
            </w:r>
          </w:p>
        </w:tc>
        <w:tc>
          <w:tcPr>
            <w:tcW w:w="5760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2242B" w:rsidRPr="00DD7A2E" w:rsidRDefault="0072242B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ZOBOWIĄZANIE PODMIOTU</w:t>
            </w:r>
          </w:p>
          <w:p w:rsidR="0072242B" w:rsidRPr="00DD7A2E" w:rsidRDefault="0072242B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do oddania do dyspozycji Wykonawcy niezbędnych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zasobów</w:t>
            </w: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na potrzeby realizacji zamówienia</w:t>
            </w:r>
          </w:p>
        </w:tc>
      </w:tr>
    </w:tbl>
    <w:p w:rsidR="0072242B" w:rsidRPr="00DD7A2E" w:rsidRDefault="0072242B" w:rsidP="0072242B">
      <w:pPr>
        <w:spacing w:line="36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(pełna nazwa/firma, adres, NIP/PESEL, KRS/</w:t>
            </w:r>
            <w:proofErr w:type="spellStart"/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CEiDG</w:t>
            </w:r>
            <w:proofErr w:type="spellEnd"/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podmiotu na zasobach którego polega Wykonawca)</w:t>
            </w: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(określenie zasobu - wiedza i doświadczenie , potencjał kadrowy,)</w:t>
            </w: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(nazwa Wykonawcy)</w:t>
            </w:r>
          </w:p>
        </w:tc>
      </w:tr>
      <w:tr w:rsidR="0072242B" w:rsidRPr="00DD7A2E" w:rsidTr="009C2ABC">
        <w:trPr>
          <w:trHeight w:val="711"/>
        </w:trPr>
        <w:tc>
          <w:tcPr>
            <w:tcW w:w="9210" w:type="dxa"/>
          </w:tcPr>
          <w:p w:rsidR="0072242B" w:rsidRPr="00CA1AA0" w:rsidRDefault="0072242B" w:rsidP="009C2ABC">
            <w:pPr>
              <w:spacing w:after="0" w:line="240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4F02A7" w:rsidRPr="009959FC">
              <w:rPr>
                <w:rFonts w:ascii="Calibri" w:hAnsi="Calibri" w:cs="Tahoma"/>
                <w:bCs/>
                <w:color w:val="000000"/>
                <w:szCs w:val="24"/>
                <w:lang w:eastAsia="en-US"/>
              </w:rPr>
              <w:t xml:space="preserve"> </w:t>
            </w:r>
            <w:r w:rsidR="004F02A7" w:rsidRPr="00381CEC">
              <w:rPr>
                <w:rFonts w:ascii="Arial" w:hAnsi="Arial" w:cs="Arial"/>
                <w:b/>
                <w:i/>
                <w:sz w:val="20"/>
                <w:szCs w:val="20"/>
              </w:rPr>
              <w:t>„</w:t>
            </w:r>
            <w:r w:rsidR="004F02A7" w:rsidRPr="009B0B1C">
              <w:rPr>
                <w:b/>
                <w:i/>
              </w:rPr>
              <w:t xml:space="preserve">Organizacja egzaminów dla uczniów i nauczycieli </w:t>
            </w:r>
            <w:r w:rsidR="004F02A7" w:rsidRPr="009B0B1C">
              <w:rPr>
                <w:b/>
                <w:i/>
              </w:rPr>
              <w:br/>
              <w:t>w Zespole Szkół Ponadgimnazjalnych w Oleśnicy, Bierutowie, Międzyborzu</w:t>
            </w:r>
            <w:r w:rsidR="004B3764">
              <w:rPr>
                <w:b/>
                <w:i/>
              </w:rPr>
              <w:t xml:space="preserve"> </w:t>
            </w:r>
            <w:r w:rsidR="004F02A7" w:rsidRPr="009B0B1C">
              <w:rPr>
                <w:b/>
                <w:i/>
              </w:rPr>
              <w:t>oraz Sycowie</w:t>
            </w:r>
            <w:r w:rsidR="004F02A7">
              <w:rPr>
                <w:b/>
                <w:i/>
              </w:rPr>
              <w:t xml:space="preserve">” </w:t>
            </w:r>
            <w:r w:rsidR="004F02A7">
              <w:rPr>
                <w:rFonts w:ascii="Arial" w:hAnsi="Arial" w:cs="Arial"/>
                <w:b/>
                <w:i/>
                <w:sz w:val="20"/>
                <w:szCs w:val="20"/>
              </w:rPr>
              <w:t>znak sprawy: ZP.272.1.</w:t>
            </w:r>
            <w:r w:rsidR="004B3764">
              <w:rPr>
                <w:rFonts w:ascii="Arial" w:hAnsi="Arial" w:cs="Arial"/>
                <w:b/>
                <w:i/>
                <w:sz w:val="20"/>
                <w:szCs w:val="20"/>
              </w:rPr>
              <w:t>5</w:t>
            </w:r>
            <w:r w:rsidR="004F02A7" w:rsidRPr="009D3835">
              <w:rPr>
                <w:rFonts w:ascii="Arial" w:hAnsi="Arial" w:cs="Arial"/>
                <w:b/>
                <w:i/>
                <w:sz w:val="20"/>
                <w:szCs w:val="20"/>
              </w:rPr>
              <w:t>.20</w:t>
            </w:r>
            <w:r w:rsidR="004F02A7">
              <w:rPr>
                <w:rFonts w:ascii="Arial" w:hAnsi="Arial" w:cs="Arial"/>
                <w:b/>
                <w:i/>
                <w:sz w:val="20"/>
                <w:szCs w:val="20"/>
              </w:rPr>
              <w:t>18</w:t>
            </w:r>
            <w:r w:rsidR="004F02A7">
              <w:rPr>
                <w:rFonts w:ascii="Arial" w:hAnsi="Arial" w:cs="Arial"/>
                <w:sz w:val="21"/>
                <w:szCs w:val="21"/>
              </w:rPr>
              <w:t>,</w:t>
            </w: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spacing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Równocześnie oświadczam:</w:t>
            </w: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1)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udostępniam Wykonawcy ww. zasoby, w następującym zakresie: ____________________</w:t>
            </w: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_________________________________________________________________________</w:t>
            </w: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2)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3)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będę realizował </w:t>
            </w:r>
            <w:proofErr w:type="spellStart"/>
            <w:r w:rsidRPr="00DD7A2E">
              <w:rPr>
                <w:rFonts w:ascii="Arial" w:eastAsia="Times New Roman" w:hAnsi="Arial" w:cs="Arial"/>
                <w:sz w:val="20"/>
                <w:szCs w:val="20"/>
              </w:rPr>
              <w:t>nw</w:t>
            </w:r>
            <w:proofErr w:type="spellEnd"/>
            <w:r w:rsidRPr="00DD7A2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zadania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 xml:space="preserve"> , których dotyczą udostępniane zasoby odnoszące</w:t>
            </w: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 dnia ______________________ 201…. r.</w:t>
            </w: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tabs>
                <w:tab w:val="right" w:pos="9070"/>
              </w:tabs>
              <w:suppressAutoHyphens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.........................................................................................................</w:t>
            </w:r>
          </w:p>
        </w:tc>
      </w:tr>
      <w:tr w:rsidR="0072242B" w:rsidRPr="00DD7A2E" w:rsidTr="009C2ABC">
        <w:tc>
          <w:tcPr>
            <w:tcW w:w="9210" w:type="dxa"/>
          </w:tcPr>
          <w:p w:rsidR="0072242B" w:rsidRPr="00DD7A2E" w:rsidRDefault="0072242B" w:rsidP="009C2ABC">
            <w:pPr>
              <w:widowControl w:val="0"/>
              <w:suppressAutoHyphens/>
              <w:spacing w:after="240"/>
              <w:ind w:left="504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(podpis Podmiotu/ osoby upoważnionej do reprezentacji Podmiotu)</w:t>
            </w:r>
          </w:p>
        </w:tc>
      </w:tr>
    </w:tbl>
    <w:p w:rsidR="0072242B" w:rsidRPr="00DD7A2E" w:rsidRDefault="0072242B" w:rsidP="0072242B">
      <w:pPr>
        <w:pStyle w:val="Tekstprzypisudolnego"/>
        <w:rPr>
          <w:rFonts w:ascii="Arial" w:hAnsi="Arial" w:cs="Arial"/>
        </w:rPr>
      </w:pPr>
    </w:p>
    <w:p w:rsidR="0072242B" w:rsidRPr="00BA0ACA" w:rsidRDefault="0072242B" w:rsidP="0072242B">
      <w:pPr>
        <w:pStyle w:val="Tekstprzypisudolnego"/>
        <w:spacing w:line="360" w:lineRule="auto"/>
        <w:rPr>
          <w:rFonts w:ascii="Arial" w:hAnsi="Arial" w:cs="Arial"/>
          <w:sz w:val="18"/>
          <w:szCs w:val="18"/>
        </w:rPr>
      </w:pPr>
    </w:p>
    <w:p w:rsidR="0072242B" w:rsidRPr="00BA0ACA" w:rsidRDefault="0072242B" w:rsidP="0072242B">
      <w:pPr>
        <w:pStyle w:val="Tekstprzypisudolnego"/>
        <w:spacing w:line="360" w:lineRule="auto"/>
        <w:rPr>
          <w:rFonts w:ascii="Arial" w:hAnsi="Arial" w:cs="Arial"/>
          <w:sz w:val="18"/>
          <w:szCs w:val="18"/>
        </w:rPr>
      </w:pPr>
    </w:p>
    <w:p w:rsidR="0072242B" w:rsidRPr="00655BAA" w:rsidRDefault="0072242B" w:rsidP="0072242B">
      <w:pPr>
        <w:tabs>
          <w:tab w:val="left" w:pos="5386"/>
        </w:tabs>
        <w:spacing w:after="80"/>
        <w:rPr>
          <w:bCs/>
          <w:sz w:val="24"/>
          <w:szCs w:val="24"/>
        </w:rPr>
      </w:pPr>
    </w:p>
    <w:p w:rsidR="0072242B" w:rsidRPr="00655BAA" w:rsidRDefault="0072242B" w:rsidP="0072242B">
      <w:pPr>
        <w:tabs>
          <w:tab w:val="left" w:pos="5386"/>
        </w:tabs>
        <w:spacing w:after="80"/>
        <w:rPr>
          <w:bCs/>
          <w:sz w:val="24"/>
          <w:szCs w:val="24"/>
        </w:rPr>
      </w:pPr>
    </w:p>
    <w:p w:rsidR="0072242B" w:rsidRPr="004B5F34" w:rsidRDefault="0072242B" w:rsidP="004B5F34">
      <w:pPr>
        <w:tabs>
          <w:tab w:val="left" w:pos="5386"/>
        </w:tabs>
        <w:spacing w:after="80"/>
        <w:jc w:val="right"/>
        <w:rPr>
          <w:bCs/>
        </w:rPr>
      </w:pPr>
    </w:p>
    <w:sectPr w:rsidR="0072242B" w:rsidRPr="004B5F34" w:rsidSect="00B06AA8">
      <w:headerReference w:type="default" r:id="rId12"/>
      <w:footerReference w:type="default" r:id="rId13"/>
      <w:pgSz w:w="11906" w:h="16838"/>
      <w:pgMar w:top="109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29D4" w:rsidRDefault="004E29D4" w:rsidP="00A203BB">
      <w:pPr>
        <w:spacing w:after="0" w:line="240" w:lineRule="auto"/>
      </w:pPr>
      <w:r>
        <w:separator/>
      </w:r>
    </w:p>
  </w:endnote>
  <w:endnote w:type="continuationSeparator" w:id="0">
    <w:p w:rsidR="004E29D4" w:rsidRDefault="004E29D4" w:rsidP="00A20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78327939"/>
      <w:docPartObj>
        <w:docPartGallery w:val="Page Numbers (Bottom of Page)"/>
        <w:docPartUnique/>
      </w:docPartObj>
    </w:sdtPr>
    <w:sdtEndPr/>
    <w:sdtContent>
      <w:p w:rsidR="00A25FE8" w:rsidRDefault="00A25FE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A25FE8" w:rsidRDefault="00A25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29D4" w:rsidRDefault="004E29D4" w:rsidP="00A203BB">
      <w:pPr>
        <w:spacing w:after="0" w:line="240" w:lineRule="auto"/>
      </w:pPr>
      <w:r>
        <w:separator/>
      </w:r>
    </w:p>
  </w:footnote>
  <w:footnote w:type="continuationSeparator" w:id="0">
    <w:p w:rsidR="004E29D4" w:rsidRDefault="004E29D4" w:rsidP="00A203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5FE8" w:rsidRPr="00B96B2E" w:rsidRDefault="00A25FE8" w:rsidP="00B96B2E">
    <w:pPr>
      <w:pStyle w:val="Nagwek"/>
      <w:pBdr>
        <w:between w:val="single" w:sz="4" w:space="1" w:color="4F81BD" w:themeColor="accent1"/>
      </w:pBdr>
      <w:spacing w:line="276" w:lineRule="auto"/>
      <w:rPr>
        <w:b/>
      </w:rPr>
    </w:pPr>
    <w:r>
      <w:rPr>
        <w:b/>
        <w:noProof/>
      </w:rPr>
      <w:drawing>
        <wp:inline distT="0" distB="0" distL="0" distR="0">
          <wp:extent cx="5760720" cy="691551"/>
          <wp:effectExtent l="19050" t="0" r="0" b="0"/>
          <wp:docPr id="1" name="Obraz 1" descr="C:\Documents and Settings\mwawrzyniak.STAROSTWO\Pulpit\Projekty RPO WD wytyczne\FE-PR-DS-EU-EFS\FE_PR-DS-UE_EFS-poziom-PL-blac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mwawrzyniak.STAROSTWO\Pulpit\Projekty RPO WD wytyczne\FE-PR-DS-EU-EFS\FE_PR-DS-UE_EFS-poziom-PL-blac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15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720" w:hanging="720"/>
      </w:pPr>
      <w:rPr>
        <w:sz w:val="20"/>
        <w:szCs w:val="2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42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</w:abstractNum>
  <w:abstractNum w:abstractNumId="2" w15:restartNumberingAfterBreak="0">
    <w:nsid w:val="00000003"/>
    <w:multiLevelType w:val="multilevel"/>
    <w:tmpl w:val="66D8D2D8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Theme="minorEastAsia" w:hAnsiTheme="minorHAnsi" w:cstheme="minorBidi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4"/>
    <w:multiLevelType w:val="multilevel"/>
    <w:tmpl w:val="CE4EFD0A"/>
    <w:name w:val="WWNum4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Theme="minorHAnsi" w:eastAsiaTheme="minorEastAsia" w:hAnsiTheme="minorHAnsi" w:cstheme="minorBidi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)"/>
      <w:lvlJc w:val="left"/>
      <w:pPr>
        <w:tabs>
          <w:tab w:val="num" w:pos="2340"/>
        </w:tabs>
        <w:ind w:left="2340" w:hanging="360"/>
      </w:pPr>
    </w:lvl>
    <w:lvl w:ilvl="3">
      <w:start w:val="4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)"/>
      <w:lvlJc w:val="left"/>
      <w:pPr>
        <w:tabs>
          <w:tab w:val="num" w:pos="360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6"/>
    <w:multiLevelType w:val="multilevel"/>
    <w:tmpl w:val="83944DD6"/>
    <w:name w:val="WWNum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Theme="minorHAnsi" w:eastAsiaTheme="minorEastAsia" w:hAnsiTheme="minorHAnsi" w:cstheme="minorBid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77" w:hanging="357"/>
      </w:pPr>
    </w:lvl>
    <w:lvl w:ilvl="2">
      <w:start w:val="5"/>
      <w:numFmt w:val="decimal"/>
      <w:lvlText w:val="%2.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7"/>
    <w:multiLevelType w:val="singleLevel"/>
    <w:tmpl w:val="8DEAE14C"/>
    <w:name w:val="WW8Num37"/>
    <w:lvl w:ilvl="0">
      <w:start w:val="2"/>
      <w:numFmt w:val="decimal"/>
      <w:lvlText w:val="1.%1"/>
      <w:lvlJc w:val="left"/>
      <w:pPr>
        <w:tabs>
          <w:tab w:val="num" w:pos="0"/>
        </w:tabs>
        <w:ind w:left="720" w:hanging="360"/>
      </w:pPr>
      <w:rPr>
        <w:rFonts w:hint="default"/>
        <w:b w:val="0"/>
        <w:sz w:val="20"/>
        <w:szCs w:val="20"/>
      </w:rPr>
    </w:lvl>
  </w:abstractNum>
  <w:abstractNum w:abstractNumId="7" w15:restartNumberingAfterBreak="0">
    <w:nsid w:val="00000009"/>
    <w:multiLevelType w:val="multilevel"/>
    <w:tmpl w:val="0000000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sz w:val="20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417" w:hanging="432"/>
      </w:pPr>
      <w:rPr>
        <w:b w:val="0"/>
        <w:color w:val="auto"/>
        <w:sz w:val="20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sz w:val="20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417" w:hanging="432"/>
      </w:pPr>
      <w:rPr>
        <w:b w:val="0"/>
        <w:color w:val="auto"/>
        <w:sz w:val="20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B"/>
    <w:multiLevelType w:val="multilevel"/>
    <w:tmpl w:val="0000000B"/>
    <w:name w:val="WW8Num50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sz w:val="20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417" w:hanging="432"/>
      </w:pPr>
      <w:rPr>
        <w:b w:val="0"/>
        <w:color w:val="auto"/>
        <w:sz w:val="20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0000000C"/>
    <w:multiLevelType w:val="multilevel"/>
    <w:tmpl w:val="0000000C"/>
    <w:name w:val="WW8Num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sz w:val="20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417" w:hanging="432"/>
      </w:pPr>
      <w:rPr>
        <w:b w:val="0"/>
        <w:color w:val="auto"/>
        <w:sz w:val="20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" w15:restartNumberingAfterBreak="0">
    <w:nsid w:val="0000000E"/>
    <w:multiLevelType w:val="multilevel"/>
    <w:tmpl w:val="0000000E"/>
    <w:name w:val="WWNum1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entury Gothic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10"/>
    <w:multiLevelType w:val="multilevel"/>
    <w:tmpl w:val="00000010"/>
    <w:name w:val="WWNum17"/>
    <w:lvl w:ilvl="0">
      <w:start w:val="1"/>
      <w:numFmt w:val="decimal"/>
      <w:lvlText w:val="%1)"/>
      <w:lvlJc w:val="left"/>
      <w:pPr>
        <w:tabs>
          <w:tab w:val="num" w:pos="3600"/>
        </w:tabs>
        <w:ind w:left="32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1"/>
    <w:multiLevelType w:val="multilevel"/>
    <w:tmpl w:val="00000011"/>
    <w:name w:val="WW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12"/>
    <w:multiLevelType w:val="multilevel"/>
    <w:tmpl w:val="00000012"/>
    <w:name w:val="WWNum19"/>
    <w:lvl w:ilvl="0">
      <w:start w:val="1"/>
      <w:numFmt w:val="decimal"/>
      <w:lvlText w:val="%1)"/>
      <w:lvlJc w:val="left"/>
      <w:pPr>
        <w:tabs>
          <w:tab w:val="num" w:pos="108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)"/>
      <w:lvlJc w:val="left"/>
      <w:pPr>
        <w:tabs>
          <w:tab w:val="num" w:pos="2340"/>
        </w:tabs>
        <w:ind w:left="1980" w:hanging="360"/>
      </w:pPr>
    </w:lvl>
    <w:lvl w:ilvl="3">
      <w:start w:val="3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)"/>
      <w:lvlJc w:val="left"/>
      <w:pPr>
        <w:tabs>
          <w:tab w:val="num" w:pos="360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3"/>
    <w:multiLevelType w:val="multilevel"/>
    <w:tmpl w:val="00000013"/>
    <w:name w:val="WW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4"/>
    <w:multiLevelType w:val="multilevel"/>
    <w:tmpl w:val="A45013E2"/>
    <w:name w:val="WW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00000015"/>
    <w:multiLevelType w:val="multilevel"/>
    <w:tmpl w:val="00000015"/>
    <w:name w:val="WWNum2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720"/>
        </w:tabs>
        <w:ind w:left="36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2.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2.%3.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2.%3.%4.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2.%3.%4.%5.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2.%3.%4.%5.%6.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7020"/>
        </w:tabs>
        <w:ind w:left="7020" w:hanging="180"/>
      </w:pPr>
    </w:lvl>
  </w:abstractNum>
  <w:abstractNum w:abstractNumId="19" w15:restartNumberingAfterBreak="0">
    <w:nsid w:val="00000020"/>
    <w:multiLevelType w:val="multilevel"/>
    <w:tmpl w:val="00000020"/>
    <w:name w:val="WWNum3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ahoma"/>
        <w:b/>
        <w:bCs/>
        <w:i w:val="0"/>
        <w:iCs w:val="0"/>
      </w:rPr>
    </w:lvl>
    <w:lvl w:ilvl="1">
      <w:start w:val="1"/>
      <w:numFmt w:val="none"/>
      <w:suff w:val="nothing"/>
      <w:lvlText w:val=""/>
      <w:lvlJc w:val="left"/>
      <w:pPr>
        <w:tabs>
          <w:tab w:val="num" w:pos="36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36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36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36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36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36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360"/>
        </w:tabs>
        <w:ind w:left="3600" w:hanging="360"/>
      </w:pPr>
    </w:lvl>
  </w:abstractNum>
  <w:abstractNum w:abstractNumId="20" w15:restartNumberingAfterBreak="0">
    <w:nsid w:val="00000021"/>
    <w:multiLevelType w:val="multilevel"/>
    <w:tmpl w:val="00000021"/>
    <w:name w:val="WWNum3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22"/>
    <w:multiLevelType w:val="multilevel"/>
    <w:tmpl w:val="00000022"/>
    <w:name w:val="WWNum36"/>
    <w:lvl w:ilvl="0">
      <w:start w:val="5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6E93E51"/>
    <w:multiLevelType w:val="multilevel"/>
    <w:tmpl w:val="9CF6F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14E12D98"/>
    <w:multiLevelType w:val="hybridMultilevel"/>
    <w:tmpl w:val="C5887352"/>
    <w:name w:val="WW8Num522"/>
    <w:lvl w:ilvl="0" w:tplc="8CFAF7D4">
      <w:start w:val="6"/>
      <w:numFmt w:val="decimal"/>
      <w:lvlText w:val="1.%1"/>
      <w:lvlJc w:val="left"/>
      <w:pPr>
        <w:tabs>
          <w:tab w:val="num" w:pos="0"/>
        </w:tabs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51D4130"/>
    <w:multiLevelType w:val="hybridMultilevel"/>
    <w:tmpl w:val="683A10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66265B1"/>
    <w:multiLevelType w:val="hybridMultilevel"/>
    <w:tmpl w:val="1368D0AE"/>
    <w:lvl w:ilvl="0" w:tplc="CB3EB90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263A38E3"/>
    <w:multiLevelType w:val="hybridMultilevel"/>
    <w:tmpl w:val="B994DED6"/>
    <w:lvl w:ilvl="0" w:tplc="33C46B00">
      <w:start w:val="1"/>
      <w:numFmt w:val="lowerLetter"/>
      <w:lvlText w:val="%1)"/>
      <w:lvlJc w:val="left"/>
      <w:pPr>
        <w:ind w:left="862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7" w15:restartNumberingAfterBreak="0">
    <w:nsid w:val="2773187E"/>
    <w:multiLevelType w:val="hybridMultilevel"/>
    <w:tmpl w:val="8362E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CD672D"/>
    <w:multiLevelType w:val="hybridMultilevel"/>
    <w:tmpl w:val="C2C0C8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13910B4"/>
    <w:multiLevelType w:val="hybridMultilevel"/>
    <w:tmpl w:val="FBCC6A08"/>
    <w:lvl w:ilvl="0" w:tplc="04150017">
      <w:start w:val="1"/>
      <w:numFmt w:val="lowerLetter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30" w15:restartNumberingAfterBreak="0">
    <w:nsid w:val="3826465E"/>
    <w:multiLevelType w:val="hybridMultilevel"/>
    <w:tmpl w:val="2A3C89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D9251B8"/>
    <w:multiLevelType w:val="hybridMultilevel"/>
    <w:tmpl w:val="AA82AC26"/>
    <w:name w:val="WWNum41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31B1695"/>
    <w:multiLevelType w:val="hybridMultilevel"/>
    <w:tmpl w:val="BCD48788"/>
    <w:lvl w:ilvl="0" w:tplc="F70A00F2">
      <w:start w:val="1"/>
      <w:numFmt w:val="decimal"/>
      <w:lvlText w:val="1.%1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942080"/>
    <w:multiLevelType w:val="hybridMultilevel"/>
    <w:tmpl w:val="99C6AA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9D5151"/>
    <w:multiLevelType w:val="hybridMultilevel"/>
    <w:tmpl w:val="463E1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344966"/>
    <w:multiLevelType w:val="single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6" w15:restartNumberingAfterBreak="0">
    <w:nsid w:val="7C3604CD"/>
    <w:multiLevelType w:val="hybridMultilevel"/>
    <w:tmpl w:val="DC26169E"/>
    <w:lvl w:ilvl="0" w:tplc="225C76AE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color w:val="333333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2"/>
  </w:num>
  <w:num w:numId="3">
    <w:abstractNumId w:val="28"/>
  </w:num>
  <w:num w:numId="4">
    <w:abstractNumId w:val="14"/>
    <w:lvlOverride w:ilvl="0">
      <w:startOverride w:val="1"/>
    </w:lvlOverride>
  </w:num>
  <w:num w:numId="5">
    <w:abstractNumId w:val="35"/>
  </w:num>
  <w:num w:numId="6">
    <w:abstractNumId w:val="36"/>
  </w:num>
  <w:num w:numId="7">
    <w:abstractNumId w:val="2"/>
  </w:num>
  <w:num w:numId="8">
    <w:abstractNumId w:val="30"/>
  </w:num>
  <w:num w:numId="9">
    <w:abstractNumId w:val="33"/>
  </w:num>
  <w:num w:numId="10">
    <w:abstractNumId w:val="34"/>
  </w:num>
  <w:num w:numId="11">
    <w:abstractNumId w:val="24"/>
  </w:num>
  <w:num w:numId="12">
    <w:abstractNumId w:val="25"/>
  </w:num>
  <w:num w:numId="13">
    <w:abstractNumId w:val="26"/>
  </w:num>
  <w:num w:numId="14">
    <w:abstractNumId w:val="1"/>
  </w:num>
  <w:num w:numId="15">
    <w:abstractNumId w:val="7"/>
  </w:num>
  <w:num w:numId="16">
    <w:abstractNumId w:val="5"/>
  </w:num>
  <w:num w:numId="17">
    <w:abstractNumId w:val="9"/>
  </w:num>
  <w:num w:numId="18">
    <w:abstractNumId w:val="27"/>
  </w:num>
  <w:num w:numId="19">
    <w:abstractNumId w:val="32"/>
  </w:num>
  <w:num w:numId="20">
    <w:abstractNumId w:val="6"/>
  </w:num>
  <w:num w:numId="21">
    <w:abstractNumId w:val="2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3BB"/>
    <w:rsid w:val="00004148"/>
    <w:rsid w:val="000041AC"/>
    <w:rsid w:val="00010920"/>
    <w:rsid w:val="00010D73"/>
    <w:rsid w:val="0001183E"/>
    <w:rsid w:val="00016DEE"/>
    <w:rsid w:val="00021783"/>
    <w:rsid w:val="000230F9"/>
    <w:rsid w:val="00023CD2"/>
    <w:rsid w:val="00025B57"/>
    <w:rsid w:val="00026AE1"/>
    <w:rsid w:val="00027E34"/>
    <w:rsid w:val="0003206E"/>
    <w:rsid w:val="0003375E"/>
    <w:rsid w:val="00033FB2"/>
    <w:rsid w:val="00042B72"/>
    <w:rsid w:val="00042D25"/>
    <w:rsid w:val="00043367"/>
    <w:rsid w:val="000472B0"/>
    <w:rsid w:val="00047B08"/>
    <w:rsid w:val="00052A16"/>
    <w:rsid w:val="0006178B"/>
    <w:rsid w:val="000643BA"/>
    <w:rsid w:val="00066885"/>
    <w:rsid w:val="0007090D"/>
    <w:rsid w:val="000712CD"/>
    <w:rsid w:val="0007196D"/>
    <w:rsid w:val="0007295C"/>
    <w:rsid w:val="0007497B"/>
    <w:rsid w:val="0007586D"/>
    <w:rsid w:val="00076A64"/>
    <w:rsid w:val="00080F92"/>
    <w:rsid w:val="00083304"/>
    <w:rsid w:val="000861E8"/>
    <w:rsid w:val="00093D6D"/>
    <w:rsid w:val="000A1390"/>
    <w:rsid w:val="000A19CE"/>
    <w:rsid w:val="000A26B3"/>
    <w:rsid w:val="000A6883"/>
    <w:rsid w:val="000B0A1F"/>
    <w:rsid w:val="000B1DA5"/>
    <w:rsid w:val="000C20A1"/>
    <w:rsid w:val="000C2E15"/>
    <w:rsid w:val="000C3BF2"/>
    <w:rsid w:val="000D5442"/>
    <w:rsid w:val="000D76C1"/>
    <w:rsid w:val="000D7895"/>
    <w:rsid w:val="000E221C"/>
    <w:rsid w:val="000F1D2F"/>
    <w:rsid w:val="000F2A36"/>
    <w:rsid w:val="00101B0A"/>
    <w:rsid w:val="00102950"/>
    <w:rsid w:val="00111A60"/>
    <w:rsid w:val="00115DB3"/>
    <w:rsid w:val="00125649"/>
    <w:rsid w:val="00133C6F"/>
    <w:rsid w:val="00135735"/>
    <w:rsid w:val="001374E4"/>
    <w:rsid w:val="001412A1"/>
    <w:rsid w:val="00146A31"/>
    <w:rsid w:val="00153AAF"/>
    <w:rsid w:val="001545F9"/>
    <w:rsid w:val="00163A1A"/>
    <w:rsid w:val="00165930"/>
    <w:rsid w:val="00166B87"/>
    <w:rsid w:val="0016748B"/>
    <w:rsid w:val="00171A52"/>
    <w:rsid w:val="00172E09"/>
    <w:rsid w:val="0017388A"/>
    <w:rsid w:val="00180E97"/>
    <w:rsid w:val="00183019"/>
    <w:rsid w:val="00187D2E"/>
    <w:rsid w:val="00194ACF"/>
    <w:rsid w:val="001A1E29"/>
    <w:rsid w:val="001A3CF6"/>
    <w:rsid w:val="001C2818"/>
    <w:rsid w:val="001C4BAA"/>
    <w:rsid w:val="001C6812"/>
    <w:rsid w:val="001F0A81"/>
    <w:rsid w:val="001F16B0"/>
    <w:rsid w:val="001F38C8"/>
    <w:rsid w:val="001F4CEC"/>
    <w:rsid w:val="001F61DB"/>
    <w:rsid w:val="00206DE0"/>
    <w:rsid w:val="0021101C"/>
    <w:rsid w:val="002123E4"/>
    <w:rsid w:val="002144A1"/>
    <w:rsid w:val="00214C8E"/>
    <w:rsid w:val="00214CFC"/>
    <w:rsid w:val="00220D79"/>
    <w:rsid w:val="00225B78"/>
    <w:rsid w:val="00227E55"/>
    <w:rsid w:val="0023296C"/>
    <w:rsid w:val="0023725B"/>
    <w:rsid w:val="00237A2F"/>
    <w:rsid w:val="00240C63"/>
    <w:rsid w:val="00252E25"/>
    <w:rsid w:val="00255022"/>
    <w:rsid w:val="002551D0"/>
    <w:rsid w:val="0025623D"/>
    <w:rsid w:val="00257DA4"/>
    <w:rsid w:val="00260D68"/>
    <w:rsid w:val="002679D9"/>
    <w:rsid w:val="002743CF"/>
    <w:rsid w:val="00276E65"/>
    <w:rsid w:val="00280EFE"/>
    <w:rsid w:val="002826A2"/>
    <w:rsid w:val="00285CD3"/>
    <w:rsid w:val="00290B45"/>
    <w:rsid w:val="00291577"/>
    <w:rsid w:val="00293306"/>
    <w:rsid w:val="00296B0C"/>
    <w:rsid w:val="002A628C"/>
    <w:rsid w:val="002A71C1"/>
    <w:rsid w:val="002B1CA6"/>
    <w:rsid w:val="002B53CC"/>
    <w:rsid w:val="002B6116"/>
    <w:rsid w:val="002B6BC5"/>
    <w:rsid w:val="002B79D3"/>
    <w:rsid w:val="002C0EA8"/>
    <w:rsid w:val="002C45B7"/>
    <w:rsid w:val="002C4886"/>
    <w:rsid w:val="002C552D"/>
    <w:rsid w:val="002C5B40"/>
    <w:rsid w:val="002C7192"/>
    <w:rsid w:val="002D6AF3"/>
    <w:rsid w:val="002F0B97"/>
    <w:rsid w:val="002F7BEA"/>
    <w:rsid w:val="002F7D12"/>
    <w:rsid w:val="003019AE"/>
    <w:rsid w:val="00303C31"/>
    <w:rsid w:val="00305057"/>
    <w:rsid w:val="003076B8"/>
    <w:rsid w:val="003152CB"/>
    <w:rsid w:val="00316E9F"/>
    <w:rsid w:val="00320BA7"/>
    <w:rsid w:val="0032249B"/>
    <w:rsid w:val="0034082F"/>
    <w:rsid w:val="00342B2F"/>
    <w:rsid w:val="00342C08"/>
    <w:rsid w:val="00350DDF"/>
    <w:rsid w:val="00353D5D"/>
    <w:rsid w:val="00354899"/>
    <w:rsid w:val="00354B61"/>
    <w:rsid w:val="00356EED"/>
    <w:rsid w:val="00362DEE"/>
    <w:rsid w:val="00363E09"/>
    <w:rsid w:val="00367858"/>
    <w:rsid w:val="00370C10"/>
    <w:rsid w:val="003724F3"/>
    <w:rsid w:val="00373E9B"/>
    <w:rsid w:val="00376128"/>
    <w:rsid w:val="00377557"/>
    <w:rsid w:val="00380558"/>
    <w:rsid w:val="00381CEC"/>
    <w:rsid w:val="0038695D"/>
    <w:rsid w:val="00386964"/>
    <w:rsid w:val="003875E2"/>
    <w:rsid w:val="003952B2"/>
    <w:rsid w:val="00397EEA"/>
    <w:rsid w:val="003A15B4"/>
    <w:rsid w:val="003A677C"/>
    <w:rsid w:val="003A6EFA"/>
    <w:rsid w:val="003B148D"/>
    <w:rsid w:val="003B1A06"/>
    <w:rsid w:val="003B1D3C"/>
    <w:rsid w:val="003B225D"/>
    <w:rsid w:val="003B7685"/>
    <w:rsid w:val="003C1F83"/>
    <w:rsid w:val="003C6C12"/>
    <w:rsid w:val="003D1BD0"/>
    <w:rsid w:val="003D39AD"/>
    <w:rsid w:val="003D3C3C"/>
    <w:rsid w:val="003D4DDF"/>
    <w:rsid w:val="003E10B1"/>
    <w:rsid w:val="003F325B"/>
    <w:rsid w:val="0040358D"/>
    <w:rsid w:val="004045F5"/>
    <w:rsid w:val="004067BB"/>
    <w:rsid w:val="00406A16"/>
    <w:rsid w:val="00407A98"/>
    <w:rsid w:val="00407D60"/>
    <w:rsid w:val="00412EB6"/>
    <w:rsid w:val="0041524D"/>
    <w:rsid w:val="00415EDB"/>
    <w:rsid w:val="00432AE9"/>
    <w:rsid w:val="00455EF8"/>
    <w:rsid w:val="004564D0"/>
    <w:rsid w:val="00457246"/>
    <w:rsid w:val="00464183"/>
    <w:rsid w:val="00467152"/>
    <w:rsid w:val="00470786"/>
    <w:rsid w:val="004707C3"/>
    <w:rsid w:val="00471778"/>
    <w:rsid w:val="00485E96"/>
    <w:rsid w:val="00487FFD"/>
    <w:rsid w:val="00493431"/>
    <w:rsid w:val="0049528C"/>
    <w:rsid w:val="004961CC"/>
    <w:rsid w:val="004A1815"/>
    <w:rsid w:val="004A35BA"/>
    <w:rsid w:val="004B3764"/>
    <w:rsid w:val="004B5BF3"/>
    <w:rsid w:val="004B5F34"/>
    <w:rsid w:val="004C6336"/>
    <w:rsid w:val="004D5AC3"/>
    <w:rsid w:val="004E29D4"/>
    <w:rsid w:val="004E37E5"/>
    <w:rsid w:val="004F02A7"/>
    <w:rsid w:val="004F3B1E"/>
    <w:rsid w:val="004F47C8"/>
    <w:rsid w:val="004F7E14"/>
    <w:rsid w:val="00501626"/>
    <w:rsid w:val="00503982"/>
    <w:rsid w:val="00511883"/>
    <w:rsid w:val="00512CDE"/>
    <w:rsid w:val="00512CEA"/>
    <w:rsid w:val="00520784"/>
    <w:rsid w:val="005231C6"/>
    <w:rsid w:val="005261A0"/>
    <w:rsid w:val="005265E4"/>
    <w:rsid w:val="00531E90"/>
    <w:rsid w:val="0053236A"/>
    <w:rsid w:val="00535812"/>
    <w:rsid w:val="00540BDD"/>
    <w:rsid w:val="00546363"/>
    <w:rsid w:val="00552D2C"/>
    <w:rsid w:val="00552FA3"/>
    <w:rsid w:val="00554054"/>
    <w:rsid w:val="00554F7E"/>
    <w:rsid w:val="00556A5E"/>
    <w:rsid w:val="00561355"/>
    <w:rsid w:val="00562328"/>
    <w:rsid w:val="00562E8C"/>
    <w:rsid w:val="00571D9A"/>
    <w:rsid w:val="0057429C"/>
    <w:rsid w:val="00577A76"/>
    <w:rsid w:val="005809B2"/>
    <w:rsid w:val="005827B3"/>
    <w:rsid w:val="0059735C"/>
    <w:rsid w:val="005978F2"/>
    <w:rsid w:val="005A090E"/>
    <w:rsid w:val="005A0C6D"/>
    <w:rsid w:val="005A264C"/>
    <w:rsid w:val="005A2A48"/>
    <w:rsid w:val="005A2F34"/>
    <w:rsid w:val="005B3FB3"/>
    <w:rsid w:val="005B4A6C"/>
    <w:rsid w:val="005B6592"/>
    <w:rsid w:val="005C14D9"/>
    <w:rsid w:val="005D49D7"/>
    <w:rsid w:val="005E3A69"/>
    <w:rsid w:val="0061379B"/>
    <w:rsid w:val="00620C45"/>
    <w:rsid w:val="00624BCC"/>
    <w:rsid w:val="0063016C"/>
    <w:rsid w:val="00632E5F"/>
    <w:rsid w:val="00633D37"/>
    <w:rsid w:val="00634CB3"/>
    <w:rsid w:val="0063695C"/>
    <w:rsid w:val="00641FE0"/>
    <w:rsid w:val="00643E91"/>
    <w:rsid w:val="00651DB6"/>
    <w:rsid w:val="00654ADE"/>
    <w:rsid w:val="00655BAA"/>
    <w:rsid w:val="0066612D"/>
    <w:rsid w:val="006668D0"/>
    <w:rsid w:val="00666D96"/>
    <w:rsid w:val="00675C55"/>
    <w:rsid w:val="00676C86"/>
    <w:rsid w:val="00685627"/>
    <w:rsid w:val="00685FDD"/>
    <w:rsid w:val="00687300"/>
    <w:rsid w:val="006926EE"/>
    <w:rsid w:val="006942A7"/>
    <w:rsid w:val="006968A1"/>
    <w:rsid w:val="00697962"/>
    <w:rsid w:val="006A0E22"/>
    <w:rsid w:val="006A137E"/>
    <w:rsid w:val="006A4B5D"/>
    <w:rsid w:val="006B1564"/>
    <w:rsid w:val="006B769B"/>
    <w:rsid w:val="006C2424"/>
    <w:rsid w:val="006C53C2"/>
    <w:rsid w:val="006C7BA6"/>
    <w:rsid w:val="006D1C5E"/>
    <w:rsid w:val="006D2580"/>
    <w:rsid w:val="006D40B1"/>
    <w:rsid w:val="006E027A"/>
    <w:rsid w:val="006E1139"/>
    <w:rsid w:val="006E38A4"/>
    <w:rsid w:val="006F0E0F"/>
    <w:rsid w:val="006F5D25"/>
    <w:rsid w:val="006F6199"/>
    <w:rsid w:val="0070128A"/>
    <w:rsid w:val="00701912"/>
    <w:rsid w:val="00712A0E"/>
    <w:rsid w:val="00720AEB"/>
    <w:rsid w:val="00720C4F"/>
    <w:rsid w:val="00720F06"/>
    <w:rsid w:val="0072242B"/>
    <w:rsid w:val="007335B7"/>
    <w:rsid w:val="00734F88"/>
    <w:rsid w:val="00747A4D"/>
    <w:rsid w:val="00752A10"/>
    <w:rsid w:val="00760856"/>
    <w:rsid w:val="00762538"/>
    <w:rsid w:val="00764C66"/>
    <w:rsid w:val="00765FBE"/>
    <w:rsid w:val="00767ECC"/>
    <w:rsid w:val="00774BA3"/>
    <w:rsid w:val="007757B4"/>
    <w:rsid w:val="0078128F"/>
    <w:rsid w:val="00782C5A"/>
    <w:rsid w:val="007934DE"/>
    <w:rsid w:val="00794827"/>
    <w:rsid w:val="00796295"/>
    <w:rsid w:val="00796561"/>
    <w:rsid w:val="007A2000"/>
    <w:rsid w:val="007A35BD"/>
    <w:rsid w:val="007B50E4"/>
    <w:rsid w:val="007C0B5F"/>
    <w:rsid w:val="007C41DF"/>
    <w:rsid w:val="007C6373"/>
    <w:rsid w:val="007C6C94"/>
    <w:rsid w:val="007D3834"/>
    <w:rsid w:val="007D7B5E"/>
    <w:rsid w:val="007E1290"/>
    <w:rsid w:val="007E2193"/>
    <w:rsid w:val="007E41FC"/>
    <w:rsid w:val="007E4456"/>
    <w:rsid w:val="007F7333"/>
    <w:rsid w:val="007F7F18"/>
    <w:rsid w:val="00800FF7"/>
    <w:rsid w:val="00805477"/>
    <w:rsid w:val="00812E08"/>
    <w:rsid w:val="00815F42"/>
    <w:rsid w:val="0082259C"/>
    <w:rsid w:val="00830F88"/>
    <w:rsid w:val="00831C86"/>
    <w:rsid w:val="008333DC"/>
    <w:rsid w:val="00833D6F"/>
    <w:rsid w:val="00834B94"/>
    <w:rsid w:val="00850EF4"/>
    <w:rsid w:val="00861900"/>
    <w:rsid w:val="00865D1A"/>
    <w:rsid w:val="008730BF"/>
    <w:rsid w:val="00881923"/>
    <w:rsid w:val="00886517"/>
    <w:rsid w:val="00896C98"/>
    <w:rsid w:val="008A3BEE"/>
    <w:rsid w:val="008A467C"/>
    <w:rsid w:val="008A7CF5"/>
    <w:rsid w:val="008B1613"/>
    <w:rsid w:val="008B191A"/>
    <w:rsid w:val="008B1DAB"/>
    <w:rsid w:val="008B622C"/>
    <w:rsid w:val="008C4DDB"/>
    <w:rsid w:val="008C7CC0"/>
    <w:rsid w:val="008D1424"/>
    <w:rsid w:val="008D1B37"/>
    <w:rsid w:val="008D2FDC"/>
    <w:rsid w:val="008E3824"/>
    <w:rsid w:val="008F389D"/>
    <w:rsid w:val="00901B59"/>
    <w:rsid w:val="0090473B"/>
    <w:rsid w:val="00904CCD"/>
    <w:rsid w:val="00913ACD"/>
    <w:rsid w:val="00914131"/>
    <w:rsid w:val="0091535E"/>
    <w:rsid w:val="009219B5"/>
    <w:rsid w:val="00922E92"/>
    <w:rsid w:val="00927F3A"/>
    <w:rsid w:val="0093160B"/>
    <w:rsid w:val="0093385D"/>
    <w:rsid w:val="00936727"/>
    <w:rsid w:val="0093693D"/>
    <w:rsid w:val="009457F7"/>
    <w:rsid w:val="00952FBC"/>
    <w:rsid w:val="0095543C"/>
    <w:rsid w:val="00967199"/>
    <w:rsid w:val="009719DF"/>
    <w:rsid w:val="00974E44"/>
    <w:rsid w:val="00986330"/>
    <w:rsid w:val="0098684E"/>
    <w:rsid w:val="00990C93"/>
    <w:rsid w:val="00991855"/>
    <w:rsid w:val="00993068"/>
    <w:rsid w:val="00994036"/>
    <w:rsid w:val="009970D3"/>
    <w:rsid w:val="009A128C"/>
    <w:rsid w:val="009A4973"/>
    <w:rsid w:val="009A6034"/>
    <w:rsid w:val="009A67A3"/>
    <w:rsid w:val="009B0B1C"/>
    <w:rsid w:val="009B1633"/>
    <w:rsid w:val="009B5ECA"/>
    <w:rsid w:val="009C2ABC"/>
    <w:rsid w:val="009C65DB"/>
    <w:rsid w:val="009C6C0C"/>
    <w:rsid w:val="009C71BA"/>
    <w:rsid w:val="009D1779"/>
    <w:rsid w:val="009D2553"/>
    <w:rsid w:val="009D28A5"/>
    <w:rsid w:val="009D5884"/>
    <w:rsid w:val="009D646A"/>
    <w:rsid w:val="009E7D3A"/>
    <w:rsid w:val="009F3E94"/>
    <w:rsid w:val="00A07B8D"/>
    <w:rsid w:val="00A111BE"/>
    <w:rsid w:val="00A12C7F"/>
    <w:rsid w:val="00A20136"/>
    <w:rsid w:val="00A2021B"/>
    <w:rsid w:val="00A203BB"/>
    <w:rsid w:val="00A20B19"/>
    <w:rsid w:val="00A23D44"/>
    <w:rsid w:val="00A24413"/>
    <w:rsid w:val="00A248CA"/>
    <w:rsid w:val="00A25FE8"/>
    <w:rsid w:val="00A33BCB"/>
    <w:rsid w:val="00A351CC"/>
    <w:rsid w:val="00A42800"/>
    <w:rsid w:val="00A64B18"/>
    <w:rsid w:val="00A736D6"/>
    <w:rsid w:val="00A73C4F"/>
    <w:rsid w:val="00A74394"/>
    <w:rsid w:val="00A75944"/>
    <w:rsid w:val="00A84067"/>
    <w:rsid w:val="00A8713A"/>
    <w:rsid w:val="00A9492D"/>
    <w:rsid w:val="00AA5E23"/>
    <w:rsid w:val="00AB1297"/>
    <w:rsid w:val="00AB2117"/>
    <w:rsid w:val="00AB3BEF"/>
    <w:rsid w:val="00AB4562"/>
    <w:rsid w:val="00AB5570"/>
    <w:rsid w:val="00AB61A6"/>
    <w:rsid w:val="00AB6A97"/>
    <w:rsid w:val="00AC028B"/>
    <w:rsid w:val="00AD0FCA"/>
    <w:rsid w:val="00AD7557"/>
    <w:rsid w:val="00AD7681"/>
    <w:rsid w:val="00AE3199"/>
    <w:rsid w:val="00AE38A6"/>
    <w:rsid w:val="00AE44DB"/>
    <w:rsid w:val="00AF092A"/>
    <w:rsid w:val="00AF7B90"/>
    <w:rsid w:val="00B03CB5"/>
    <w:rsid w:val="00B05E72"/>
    <w:rsid w:val="00B06AA8"/>
    <w:rsid w:val="00B07CC1"/>
    <w:rsid w:val="00B10867"/>
    <w:rsid w:val="00B12529"/>
    <w:rsid w:val="00B1386F"/>
    <w:rsid w:val="00B14F83"/>
    <w:rsid w:val="00B1614D"/>
    <w:rsid w:val="00B17709"/>
    <w:rsid w:val="00B3740B"/>
    <w:rsid w:val="00B4063F"/>
    <w:rsid w:val="00B40996"/>
    <w:rsid w:val="00B40B98"/>
    <w:rsid w:val="00B46401"/>
    <w:rsid w:val="00B50130"/>
    <w:rsid w:val="00B507A0"/>
    <w:rsid w:val="00B540F0"/>
    <w:rsid w:val="00B73D37"/>
    <w:rsid w:val="00B826D3"/>
    <w:rsid w:val="00B836C7"/>
    <w:rsid w:val="00B867A7"/>
    <w:rsid w:val="00B87D6C"/>
    <w:rsid w:val="00B9240F"/>
    <w:rsid w:val="00B94712"/>
    <w:rsid w:val="00B96B2E"/>
    <w:rsid w:val="00BA0C24"/>
    <w:rsid w:val="00BA1373"/>
    <w:rsid w:val="00BA65D0"/>
    <w:rsid w:val="00BB091A"/>
    <w:rsid w:val="00BB1D2D"/>
    <w:rsid w:val="00BB245B"/>
    <w:rsid w:val="00BB5C43"/>
    <w:rsid w:val="00BC0C5C"/>
    <w:rsid w:val="00BC11FF"/>
    <w:rsid w:val="00BC38B9"/>
    <w:rsid w:val="00BF4884"/>
    <w:rsid w:val="00BF6C1A"/>
    <w:rsid w:val="00C01449"/>
    <w:rsid w:val="00C158FF"/>
    <w:rsid w:val="00C16A47"/>
    <w:rsid w:val="00C17EEC"/>
    <w:rsid w:val="00C24606"/>
    <w:rsid w:val="00C32160"/>
    <w:rsid w:val="00C343DB"/>
    <w:rsid w:val="00C361A5"/>
    <w:rsid w:val="00C37300"/>
    <w:rsid w:val="00C446A6"/>
    <w:rsid w:val="00C501D1"/>
    <w:rsid w:val="00C50C46"/>
    <w:rsid w:val="00C531BB"/>
    <w:rsid w:val="00C61C57"/>
    <w:rsid w:val="00C64175"/>
    <w:rsid w:val="00C64AA9"/>
    <w:rsid w:val="00C67055"/>
    <w:rsid w:val="00C6739B"/>
    <w:rsid w:val="00C72318"/>
    <w:rsid w:val="00C74048"/>
    <w:rsid w:val="00C75A3C"/>
    <w:rsid w:val="00C810BA"/>
    <w:rsid w:val="00C90144"/>
    <w:rsid w:val="00CA154B"/>
    <w:rsid w:val="00CB1F30"/>
    <w:rsid w:val="00CB2126"/>
    <w:rsid w:val="00CB21C9"/>
    <w:rsid w:val="00CB44C6"/>
    <w:rsid w:val="00CB4B3D"/>
    <w:rsid w:val="00CC1FDF"/>
    <w:rsid w:val="00CC6ED6"/>
    <w:rsid w:val="00CD0212"/>
    <w:rsid w:val="00CD21E8"/>
    <w:rsid w:val="00CE246C"/>
    <w:rsid w:val="00CE5DB8"/>
    <w:rsid w:val="00CF0866"/>
    <w:rsid w:val="00CF0FF9"/>
    <w:rsid w:val="00CF5AC3"/>
    <w:rsid w:val="00D00880"/>
    <w:rsid w:val="00D054B3"/>
    <w:rsid w:val="00D058DD"/>
    <w:rsid w:val="00D1115D"/>
    <w:rsid w:val="00D17B97"/>
    <w:rsid w:val="00D21A71"/>
    <w:rsid w:val="00D23649"/>
    <w:rsid w:val="00D2590D"/>
    <w:rsid w:val="00D27141"/>
    <w:rsid w:val="00D27CA3"/>
    <w:rsid w:val="00D31679"/>
    <w:rsid w:val="00D3634F"/>
    <w:rsid w:val="00D416ED"/>
    <w:rsid w:val="00D43A42"/>
    <w:rsid w:val="00D47727"/>
    <w:rsid w:val="00D51880"/>
    <w:rsid w:val="00D53B7D"/>
    <w:rsid w:val="00D543BA"/>
    <w:rsid w:val="00D546ED"/>
    <w:rsid w:val="00D722FD"/>
    <w:rsid w:val="00D72DE3"/>
    <w:rsid w:val="00D75C25"/>
    <w:rsid w:val="00D82F1B"/>
    <w:rsid w:val="00D84AAB"/>
    <w:rsid w:val="00D863EC"/>
    <w:rsid w:val="00D9432F"/>
    <w:rsid w:val="00D9550F"/>
    <w:rsid w:val="00DA0E16"/>
    <w:rsid w:val="00DA23DA"/>
    <w:rsid w:val="00DA3E94"/>
    <w:rsid w:val="00DB0621"/>
    <w:rsid w:val="00DB526D"/>
    <w:rsid w:val="00DB722D"/>
    <w:rsid w:val="00DB7D0B"/>
    <w:rsid w:val="00DC29C2"/>
    <w:rsid w:val="00DC3DAE"/>
    <w:rsid w:val="00DC4330"/>
    <w:rsid w:val="00DC44C8"/>
    <w:rsid w:val="00DC531C"/>
    <w:rsid w:val="00DD4B63"/>
    <w:rsid w:val="00DE2CBE"/>
    <w:rsid w:val="00DE6254"/>
    <w:rsid w:val="00DE7E50"/>
    <w:rsid w:val="00DF0B3E"/>
    <w:rsid w:val="00DF30E4"/>
    <w:rsid w:val="00E01537"/>
    <w:rsid w:val="00E04D5C"/>
    <w:rsid w:val="00E10FB6"/>
    <w:rsid w:val="00E11A94"/>
    <w:rsid w:val="00E157B1"/>
    <w:rsid w:val="00E16A5C"/>
    <w:rsid w:val="00E170D1"/>
    <w:rsid w:val="00E213C8"/>
    <w:rsid w:val="00E22CB6"/>
    <w:rsid w:val="00E279E3"/>
    <w:rsid w:val="00E30E9B"/>
    <w:rsid w:val="00E4123B"/>
    <w:rsid w:val="00E42F5D"/>
    <w:rsid w:val="00E4309B"/>
    <w:rsid w:val="00E53BC7"/>
    <w:rsid w:val="00E5524F"/>
    <w:rsid w:val="00E56608"/>
    <w:rsid w:val="00E60253"/>
    <w:rsid w:val="00E653C5"/>
    <w:rsid w:val="00E75A6F"/>
    <w:rsid w:val="00E7626D"/>
    <w:rsid w:val="00E76A41"/>
    <w:rsid w:val="00E76FDF"/>
    <w:rsid w:val="00E81831"/>
    <w:rsid w:val="00E84156"/>
    <w:rsid w:val="00E8493B"/>
    <w:rsid w:val="00E86665"/>
    <w:rsid w:val="00E947B9"/>
    <w:rsid w:val="00E97782"/>
    <w:rsid w:val="00E977E4"/>
    <w:rsid w:val="00EA1A8E"/>
    <w:rsid w:val="00EA7629"/>
    <w:rsid w:val="00EA7CDE"/>
    <w:rsid w:val="00EB03BC"/>
    <w:rsid w:val="00EB0E54"/>
    <w:rsid w:val="00EB268A"/>
    <w:rsid w:val="00EB2E90"/>
    <w:rsid w:val="00EC180F"/>
    <w:rsid w:val="00EC2579"/>
    <w:rsid w:val="00EC2958"/>
    <w:rsid w:val="00EC48FB"/>
    <w:rsid w:val="00EC5C9D"/>
    <w:rsid w:val="00EC5FE7"/>
    <w:rsid w:val="00EC6FAF"/>
    <w:rsid w:val="00EC74DA"/>
    <w:rsid w:val="00ED0DD2"/>
    <w:rsid w:val="00ED1984"/>
    <w:rsid w:val="00ED2C2C"/>
    <w:rsid w:val="00ED3185"/>
    <w:rsid w:val="00EE16E8"/>
    <w:rsid w:val="00EE2266"/>
    <w:rsid w:val="00EE2334"/>
    <w:rsid w:val="00EE5210"/>
    <w:rsid w:val="00EE6374"/>
    <w:rsid w:val="00F03B20"/>
    <w:rsid w:val="00F07C35"/>
    <w:rsid w:val="00F122AA"/>
    <w:rsid w:val="00F16D2C"/>
    <w:rsid w:val="00F20A18"/>
    <w:rsid w:val="00F23A71"/>
    <w:rsid w:val="00F3097B"/>
    <w:rsid w:val="00F406EC"/>
    <w:rsid w:val="00F40AD1"/>
    <w:rsid w:val="00F40B35"/>
    <w:rsid w:val="00F423E4"/>
    <w:rsid w:val="00F50A5E"/>
    <w:rsid w:val="00F52543"/>
    <w:rsid w:val="00F538D4"/>
    <w:rsid w:val="00F54CFF"/>
    <w:rsid w:val="00F61FD8"/>
    <w:rsid w:val="00F62A23"/>
    <w:rsid w:val="00F715B6"/>
    <w:rsid w:val="00F7226B"/>
    <w:rsid w:val="00F77B41"/>
    <w:rsid w:val="00F81FCF"/>
    <w:rsid w:val="00F83808"/>
    <w:rsid w:val="00F83B47"/>
    <w:rsid w:val="00F85107"/>
    <w:rsid w:val="00F93310"/>
    <w:rsid w:val="00FA05D9"/>
    <w:rsid w:val="00FA635C"/>
    <w:rsid w:val="00FB1B78"/>
    <w:rsid w:val="00FC20DE"/>
    <w:rsid w:val="00FC49C8"/>
    <w:rsid w:val="00FC66DB"/>
    <w:rsid w:val="00FD011A"/>
    <w:rsid w:val="00FD3F30"/>
    <w:rsid w:val="00FD7CE3"/>
    <w:rsid w:val="00FD7FED"/>
    <w:rsid w:val="00FE1E64"/>
    <w:rsid w:val="00FE57C1"/>
    <w:rsid w:val="00FF35D0"/>
    <w:rsid w:val="00FF5B4F"/>
    <w:rsid w:val="00FF6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99689A"/>
  <w15:docId w15:val="{1E49A70B-FF4D-4B77-A39A-81E50AA6F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43367"/>
  </w:style>
  <w:style w:type="paragraph" w:styleId="Nagwek1">
    <w:name w:val="heading 1"/>
    <w:basedOn w:val="Normalny"/>
    <w:next w:val="Tekstpodstawowy"/>
    <w:link w:val="Nagwek1Znak"/>
    <w:qFormat/>
    <w:rsid w:val="004045F5"/>
    <w:pPr>
      <w:keepNext/>
      <w:widowControl w:val="0"/>
      <w:numPr>
        <w:numId w:val="1"/>
      </w:numPr>
      <w:tabs>
        <w:tab w:val="left" w:pos="426"/>
      </w:tabs>
      <w:suppressAutoHyphens/>
      <w:spacing w:before="120" w:after="0" w:line="240" w:lineRule="auto"/>
      <w:jc w:val="both"/>
      <w:outlineLvl w:val="0"/>
    </w:pPr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4045F5"/>
    <w:pPr>
      <w:keepNext/>
      <w:widowControl w:val="0"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0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03BB"/>
  </w:style>
  <w:style w:type="paragraph" w:styleId="Stopka">
    <w:name w:val="footer"/>
    <w:basedOn w:val="Normalny"/>
    <w:link w:val="StopkaZnak"/>
    <w:uiPriority w:val="99"/>
    <w:unhideWhenUsed/>
    <w:rsid w:val="00A20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03BB"/>
  </w:style>
  <w:style w:type="paragraph" w:styleId="Tekstdymka">
    <w:name w:val="Balloon Text"/>
    <w:basedOn w:val="Normalny"/>
    <w:link w:val="TekstdymkaZnak"/>
    <w:uiPriority w:val="99"/>
    <w:semiHidden/>
    <w:unhideWhenUsed/>
    <w:rsid w:val="00A20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03B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A12C7F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3A7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3A7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3A71"/>
    <w:rPr>
      <w:vertAlign w:val="superscript"/>
    </w:rPr>
  </w:style>
  <w:style w:type="table" w:styleId="Tabela-Siatka">
    <w:name w:val="Table Grid"/>
    <w:basedOn w:val="Standardowy"/>
    <w:uiPriority w:val="59"/>
    <w:rsid w:val="00CB212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23296C"/>
    <w:pPr>
      <w:ind w:left="720"/>
      <w:contextualSpacing/>
    </w:pPr>
  </w:style>
  <w:style w:type="paragraph" w:styleId="Tekstpodstawowy">
    <w:name w:val="Body Text"/>
    <w:aliases w:val="Tekst podstawow.(F2),(F2),A Body Text"/>
    <w:basedOn w:val="Normalny"/>
    <w:link w:val="TekstpodstawowyZnak"/>
    <w:rsid w:val="004045F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4045F5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4045F5"/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character" w:customStyle="1" w:styleId="Nagwek2Znak">
    <w:name w:val="Nagłówek 2 Znak"/>
    <w:basedOn w:val="Domylnaczcionkaakapitu"/>
    <w:link w:val="Nagwek2"/>
    <w:rsid w:val="004045F5"/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1524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1524D"/>
  </w:style>
  <w:style w:type="paragraph" w:styleId="Bezodstpw">
    <w:name w:val="No Spacing"/>
    <w:uiPriority w:val="1"/>
    <w:qFormat/>
    <w:rsid w:val="00E170D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rsid w:val="00762538"/>
    <w:pPr>
      <w:widowControl w:val="0"/>
      <w:suppressAutoHyphens/>
      <w:spacing w:after="0" w:line="240" w:lineRule="auto"/>
      <w:jc w:val="both"/>
    </w:pPr>
    <w:rPr>
      <w:rFonts w:ascii="Arial" w:eastAsia="Times New Roman" w:hAnsi="Arial" w:cs="Arial"/>
      <w:kern w:val="1"/>
      <w:sz w:val="24"/>
      <w:szCs w:val="24"/>
      <w:lang w:eastAsia="ar-SA"/>
    </w:rPr>
  </w:style>
  <w:style w:type="character" w:customStyle="1" w:styleId="highlight">
    <w:name w:val="highlight"/>
    <w:rsid w:val="00762538"/>
  </w:style>
  <w:style w:type="character" w:customStyle="1" w:styleId="alb">
    <w:name w:val="a_lb"/>
    <w:basedOn w:val="Domylnaczcionkaakapitu"/>
    <w:rsid w:val="00C64175"/>
  </w:style>
  <w:style w:type="character" w:customStyle="1" w:styleId="fn-ref">
    <w:name w:val="fn-ref"/>
    <w:basedOn w:val="Domylnaczcionkaakapitu"/>
    <w:rsid w:val="00C64175"/>
  </w:style>
  <w:style w:type="paragraph" w:customStyle="1" w:styleId="Default">
    <w:name w:val="Default"/>
    <w:rsid w:val="00A759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296B0C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19CE"/>
    <w:rPr>
      <w:color w:val="808080"/>
      <w:shd w:val="clear" w:color="auto" w:fill="E6E6E6"/>
    </w:rPr>
  </w:style>
  <w:style w:type="paragraph" w:customStyle="1" w:styleId="WW-Domylnie">
    <w:name w:val="WW-Domyślnie"/>
    <w:rsid w:val="0053236A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BC0C5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7224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72242B"/>
    <w:rPr>
      <w:rFonts w:ascii="Times New Roman" w:eastAsia="Times New Roman" w:hAnsi="Times New Roman" w:cs="Times New Roman"/>
      <w:sz w:val="20"/>
      <w:szCs w:val="20"/>
    </w:rPr>
  </w:style>
  <w:style w:type="paragraph" w:customStyle="1" w:styleId="pkt">
    <w:name w:val="pkt"/>
    <w:basedOn w:val="Normalny"/>
    <w:uiPriority w:val="99"/>
    <w:rsid w:val="002A628C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NormalnyWeb">
    <w:name w:val="Normal (Web)"/>
    <w:basedOn w:val="Normalny"/>
    <w:unhideWhenUsed/>
    <w:rsid w:val="002A628C"/>
    <w:pPr>
      <w:suppressAutoHyphens/>
      <w:spacing w:before="280" w:after="280" w:line="113" w:lineRule="atLeast"/>
    </w:pPr>
    <w:rPr>
      <w:rFonts w:ascii="Verdana" w:eastAsia="Times New Roman" w:hAnsi="Verdana" w:cs="Times New Roman"/>
      <w:color w:val="333333"/>
      <w:sz w:val="8"/>
      <w:szCs w:val="8"/>
      <w:lang w:eastAsia="ar-SA"/>
    </w:rPr>
  </w:style>
  <w:style w:type="paragraph" w:customStyle="1" w:styleId="Textbody">
    <w:name w:val="Text body"/>
    <w:basedOn w:val="Normalny"/>
    <w:rsid w:val="002A628C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i/>
      <w:iCs/>
      <w:kern w:val="2"/>
      <w:sz w:val="24"/>
      <w:szCs w:val="24"/>
      <w:lang w:eastAsia="ar-SA"/>
    </w:rPr>
  </w:style>
  <w:style w:type="paragraph" w:customStyle="1" w:styleId="Nagwek10">
    <w:name w:val="Nagłówek1"/>
    <w:basedOn w:val="Normalny"/>
    <w:next w:val="Normalny"/>
    <w:rsid w:val="00B94712"/>
    <w:pPr>
      <w:suppressAutoHyphens/>
      <w:spacing w:before="240" w:after="60"/>
      <w:jc w:val="center"/>
    </w:pPr>
    <w:rPr>
      <w:rFonts w:ascii="Cambria" w:eastAsia="Times New Roman" w:hAnsi="Cambria" w:cs="Times New Roman"/>
      <w:b/>
      <w:bCs/>
      <w:kern w:val="1"/>
      <w:sz w:val="32"/>
      <w:szCs w:val="32"/>
      <w:lang w:eastAsia="zh-CN"/>
    </w:rPr>
  </w:style>
  <w:style w:type="character" w:styleId="Odwoanieprzypisudolnego">
    <w:name w:val="footnote reference"/>
    <w:uiPriority w:val="99"/>
    <w:semiHidden/>
    <w:unhideWhenUsed/>
    <w:rsid w:val="00B94712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8A7C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8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7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2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7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18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1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1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2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3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93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5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2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7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49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03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45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55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4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8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77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8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266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6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9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8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3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6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7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8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ardogora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wardogora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zamowienia@powiat-olesnic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ip.powiat-olesnicki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2FC88-B888-4D00-9B07-8BF4FF976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25</Pages>
  <Words>8474</Words>
  <Characters>50846</Characters>
  <Application>Microsoft Office Word</Application>
  <DocSecurity>0</DocSecurity>
  <Lines>423</Lines>
  <Paragraphs>118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                                                                                  „Przebudowa i rozbudowa budynku szkoły”</vt:lpstr>
    </vt:vector>
  </TitlesOfParts>
  <Company>Powiat Oleśnicki</Company>
  <LinksUpToDate>false</LinksUpToDate>
  <CharactersWithSpaces>59202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                                                                                  „Przebudowa i rozbudowa budynku szkoły”</dc:title>
  <dc:subject/>
  <dc:creator>mwawrzyniak</dc:creator>
  <cp:keywords/>
  <dc:description/>
  <cp:lastModifiedBy>Marta Wawrzyniak</cp:lastModifiedBy>
  <cp:revision>14</cp:revision>
  <cp:lastPrinted>2018-04-10T07:34:00Z</cp:lastPrinted>
  <dcterms:created xsi:type="dcterms:W3CDTF">2018-04-03T12:33:00Z</dcterms:created>
  <dcterms:modified xsi:type="dcterms:W3CDTF">2018-04-10T08:26:00Z</dcterms:modified>
</cp:coreProperties>
</file>