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E45484" w:rsidRDefault="00E45484" w:rsidP="00E45484">
            <w:pPr>
              <w:pStyle w:val="Default"/>
              <w:rPr>
                <w:sz w:val="22"/>
                <w:szCs w:val="22"/>
              </w:rPr>
            </w:pPr>
          </w:p>
          <w:p w:rsidR="00E45484" w:rsidRDefault="00E45484" w:rsidP="00E45484">
            <w:pPr>
              <w:pStyle w:val="Default"/>
              <w:rPr>
                <w:color w:val="auto"/>
              </w:rPr>
            </w:pPr>
          </w:p>
          <w:tbl>
            <w:tblPr>
              <w:tblW w:w="353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2"/>
            </w:tblGrid>
            <w:tr w:rsidR="00E45484" w:rsidTr="00E45484">
              <w:tblPrEx>
                <w:tblCellMar>
                  <w:top w:w="0" w:type="dxa"/>
                  <w:bottom w:w="0" w:type="dxa"/>
                </w:tblCellMar>
              </w:tblPrEx>
              <w:trPr>
                <w:trHeight w:val="519"/>
              </w:trPr>
              <w:tc>
                <w:tcPr>
                  <w:tcW w:w="0" w:type="auto"/>
                </w:tcPr>
                <w:p w:rsidR="00E45484" w:rsidRDefault="00E45484" w:rsidP="00E45484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Załączniki do rozporządzenia Ministra Rodziny, Pracy i Polityki Społecznej z dnia 17 sierpnia 2016 r. (Dz.U. z 2016 r. poz. 1300) </w:t>
                  </w:r>
                </w:p>
                <w:p w:rsidR="00E45484" w:rsidRDefault="00E45484" w:rsidP="00E45484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  <w:p w:rsidR="00E45484" w:rsidRPr="00E45484" w:rsidRDefault="00E45484" w:rsidP="00E45484">
                  <w:pPr>
                    <w:pStyle w:val="Default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45484">
                    <w:rPr>
                      <w:b/>
                      <w:sz w:val="20"/>
                      <w:szCs w:val="20"/>
                    </w:rPr>
                    <w:t>Załącznik nr 1</w:t>
                  </w:r>
                </w:p>
              </w:tc>
            </w:tr>
          </w:tbl>
          <w:p w:rsidR="00481DD3" w:rsidRPr="00D97AAD" w:rsidRDefault="00481DD3" w:rsidP="00E45484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  <w:bookmarkStart w:id="0" w:name="_GoBack"/>
      <w:bookmarkEnd w:id="0"/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</w:t>
            </w:r>
            <w:proofErr w:type="gramStart"/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</w:t>
            </w:r>
            <w:proofErr w:type="gramEnd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E45484">
          <w:footerReference w:type="default" r:id="rId8"/>
          <w:endnotePr>
            <w:numFmt w:val="decimal"/>
          </w:endnotePr>
          <w:pgSz w:w="11906" w:h="16838"/>
          <w:pgMar w:top="709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proofErr w:type="gram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proofErr w:type="gramEnd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</w:t>
            </w:r>
            <w:proofErr w:type="gramStart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opisać  kwalifikacje</w:t>
            </w:r>
            <w:proofErr w:type="gram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</w:t>
            </w:r>
            <w:proofErr w:type="gramStart"/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proofErr w:type="gramEnd"/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</w:t>
            </w:r>
            <w:proofErr w:type="gramStart"/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kosztów</w:t>
            </w:r>
            <w:proofErr w:type="gramEnd"/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</w:t>
      </w:r>
      <w:proofErr w:type="gramStart"/>
      <w:r w:rsidR="00D64BC6">
        <w:rPr>
          <w:rFonts w:asciiTheme="minorHAnsi" w:hAnsiTheme="minorHAnsi" w:cs="Verdana"/>
          <w:color w:val="auto"/>
          <w:sz w:val="18"/>
          <w:szCs w:val="18"/>
        </w:rPr>
        <w:t>ją)*</w:t>
      </w:r>
      <w:proofErr w:type="gramEnd"/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</w:t>
      </w:r>
      <w:proofErr w:type="gramStart"/>
      <w:r w:rsidR="00D64BC6">
        <w:rPr>
          <w:rFonts w:asciiTheme="minorHAnsi" w:hAnsiTheme="minorHAnsi" w:cs="Verdana"/>
          <w:color w:val="auto"/>
          <w:sz w:val="18"/>
          <w:szCs w:val="18"/>
        </w:rPr>
        <w:t>ją)*</w:t>
      </w:r>
      <w:proofErr w:type="gramEnd"/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proofErr w:type="gramStart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>przypadku</w:t>
      </w:r>
      <w:proofErr w:type="gramEnd"/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</w:t>
            </w:r>
            <w:proofErr w:type="gramStart"/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</w:t>
            </w:r>
            <w:proofErr w:type="gramEnd"/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1FD" w:rsidRDefault="002841FD">
      <w:r>
        <w:separator/>
      </w:r>
    </w:p>
  </w:endnote>
  <w:endnote w:type="continuationSeparator" w:id="0">
    <w:p w:rsidR="002841FD" w:rsidRDefault="0028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D374C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1FD" w:rsidRDefault="002841FD">
      <w:r>
        <w:separator/>
      </w:r>
    </w:p>
  </w:footnote>
  <w:footnote w:type="continuationSeparator" w:id="0">
    <w:p w:rsidR="002841FD" w:rsidRDefault="002841FD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proofErr w:type="gramStart"/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</w:t>
      </w:r>
      <w:proofErr w:type="gramEnd"/>
      <w:r w:rsidRPr="00ED42DF">
        <w:rPr>
          <w:rFonts w:asciiTheme="minorHAnsi" w:hAnsiTheme="minorHAnsi"/>
          <w:sz w:val="18"/>
          <w:szCs w:val="18"/>
        </w:rPr>
        <w:t xml:space="preserve">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 xml:space="preserve">Dotyczy zakresu działania tej części zadania, która będzie realizowana przez podmiot niebędący stroną umowy, o którym mowa w art. 16 ust. 4 ustawy z dnia 24 kwietnia </w:t>
      </w:r>
      <w:proofErr w:type="gramStart"/>
      <w:r w:rsidRPr="00FE7076">
        <w:rPr>
          <w:rFonts w:asciiTheme="minorHAnsi" w:hAnsiTheme="minorHAnsi"/>
          <w:sz w:val="18"/>
          <w:szCs w:val="18"/>
        </w:rPr>
        <w:t>2003  r.</w:t>
      </w:r>
      <w:proofErr w:type="gramEnd"/>
      <w:r w:rsidRPr="00FE7076">
        <w:rPr>
          <w:rFonts w:asciiTheme="minorHAnsi" w:hAnsiTheme="minorHAnsi"/>
          <w:sz w:val="18"/>
          <w:szCs w:val="18"/>
        </w:rPr>
        <w:t xml:space="preserve">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proofErr w:type="gramStart"/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</w:t>
      </w:r>
      <w:proofErr w:type="gramEnd"/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proofErr w:type="gramStart"/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proofErr w:type="gramEnd"/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proofErr w:type="gramStart"/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proofErr w:type="gramEnd"/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proofErr w:type="gramStart"/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proofErr w:type="gramEnd"/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proofErr w:type="gramStart"/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</w:t>
      </w:r>
      <w:proofErr w:type="gramEnd"/>
      <w:r w:rsidRPr="005229DE">
        <w:rPr>
          <w:rFonts w:ascii="Calibri" w:eastAsia="Arial" w:hAnsi="Calibri" w:cs="Calibri"/>
          <w:sz w:val="18"/>
          <w:szCs w:val="18"/>
        </w:rPr>
        <w:t xml:space="preserve">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proofErr w:type="gramStart"/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</w:t>
      </w:r>
      <w:proofErr w:type="gramEnd"/>
      <w:r w:rsidRPr="00782E22">
        <w:rPr>
          <w:rFonts w:asciiTheme="minorHAnsi" w:hAnsiTheme="minorHAnsi"/>
          <w:sz w:val="18"/>
          <w:szCs w:val="18"/>
        </w:rPr>
        <w:t xml:space="preserve">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</w:t>
      </w:r>
      <w:proofErr w:type="gramStart"/>
      <w:r w:rsidRPr="00D84A18">
        <w:rPr>
          <w:rFonts w:asciiTheme="minorHAnsi" w:hAnsiTheme="minorHAnsi"/>
          <w:sz w:val="18"/>
          <w:szCs w:val="18"/>
        </w:rPr>
        <w:t xml:space="preserve">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proofErr w:type="gramStart"/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>Katalog</w:t>
      </w:r>
      <w:proofErr w:type="gramEnd"/>
      <w:r w:rsidRPr="000776D3">
        <w:rPr>
          <w:rFonts w:asciiTheme="minorHAnsi" w:hAnsiTheme="minorHAnsi"/>
          <w:sz w:val="18"/>
          <w:szCs w:val="18"/>
        </w:rPr>
        <w:t xml:space="preserve">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 xml:space="preserve">podzlecenia realizacji zadania, o którym mowa w art. 16 ust. 4 ustawy z dnia 24 kwietnia </w:t>
      </w:r>
      <w:proofErr w:type="gramStart"/>
      <w:r w:rsidRPr="006A050D">
        <w:rPr>
          <w:rFonts w:asciiTheme="minorHAnsi" w:hAnsiTheme="minorHAnsi"/>
          <w:sz w:val="18"/>
          <w:szCs w:val="18"/>
        </w:rPr>
        <w:t>2003  r.</w:t>
      </w:r>
      <w:proofErr w:type="gramEnd"/>
      <w:r w:rsidRPr="006A050D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41FD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2FDF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CA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484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0FD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A36367"/>
  <w15:docId w15:val="{798C27E4-C98C-4B65-B715-025DA7BEB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Default">
    <w:name w:val="Default"/>
    <w:rsid w:val="00E4548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3B87A-9674-476D-839A-95E76FF1E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1847</Words>
  <Characters>11082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Karbowska</cp:lastModifiedBy>
  <cp:revision>4</cp:revision>
  <cp:lastPrinted>2016-05-31T09:57:00Z</cp:lastPrinted>
  <dcterms:created xsi:type="dcterms:W3CDTF">2018-10-22T10:33:00Z</dcterms:created>
  <dcterms:modified xsi:type="dcterms:W3CDTF">2018-10-23T07:36:00Z</dcterms:modified>
</cp:coreProperties>
</file>