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DC93B" w14:textId="77777777" w:rsidR="001F0A81" w:rsidRDefault="001F0A81">
      <w:pPr>
        <w:pBdr>
          <w:bottom w:val="single" w:sz="6" w:space="1" w:color="auto"/>
        </w:pBdr>
      </w:pPr>
    </w:p>
    <w:p w14:paraId="44BDB260" w14:textId="25303F8D" w:rsidR="0007196D" w:rsidRDefault="00B140CB" w:rsidP="0007196D">
      <w:pPr>
        <w:rPr>
          <w:sz w:val="24"/>
          <w:szCs w:val="24"/>
        </w:rPr>
      </w:pPr>
      <w:r>
        <w:rPr>
          <w:sz w:val="24"/>
          <w:szCs w:val="24"/>
        </w:rPr>
        <w:t>znak</w:t>
      </w:r>
      <w:r w:rsidR="0007196D">
        <w:rPr>
          <w:sz w:val="24"/>
          <w:szCs w:val="24"/>
        </w:rPr>
        <w:t xml:space="preserve"> sprawy: </w:t>
      </w:r>
      <w:r w:rsidR="00653D7A">
        <w:rPr>
          <w:sz w:val="24"/>
          <w:szCs w:val="24"/>
        </w:rPr>
        <w:t>R</w:t>
      </w:r>
      <w:r w:rsidR="0007196D">
        <w:rPr>
          <w:sz w:val="24"/>
          <w:szCs w:val="24"/>
        </w:rPr>
        <w:t>P</w:t>
      </w:r>
      <w:r w:rsidR="0007196D" w:rsidRPr="00172E09">
        <w:rPr>
          <w:sz w:val="24"/>
          <w:szCs w:val="24"/>
        </w:rPr>
        <w:t>.272.</w:t>
      </w:r>
      <w:r w:rsidR="0070095F">
        <w:rPr>
          <w:sz w:val="24"/>
          <w:szCs w:val="24"/>
        </w:rPr>
        <w:t>1.</w:t>
      </w:r>
      <w:r w:rsidR="002876EE">
        <w:rPr>
          <w:sz w:val="24"/>
          <w:szCs w:val="24"/>
        </w:rPr>
        <w:t>1</w:t>
      </w:r>
      <w:r w:rsidR="0007196D" w:rsidRPr="00172E09">
        <w:rPr>
          <w:sz w:val="24"/>
          <w:szCs w:val="24"/>
        </w:rPr>
        <w:t>.20</w:t>
      </w:r>
      <w:r w:rsidR="002876EE">
        <w:rPr>
          <w:sz w:val="24"/>
          <w:szCs w:val="24"/>
        </w:rPr>
        <w:t>20</w:t>
      </w:r>
      <w:r w:rsidR="007D7B5E">
        <w:rPr>
          <w:sz w:val="24"/>
          <w:szCs w:val="24"/>
        </w:rPr>
        <w:t xml:space="preserve">                                                                  </w:t>
      </w:r>
    </w:p>
    <w:p w14:paraId="138C51ED" w14:textId="77777777" w:rsidR="00AA6409" w:rsidRDefault="00AA6409" w:rsidP="0007196D">
      <w:pPr>
        <w:jc w:val="center"/>
        <w:rPr>
          <w:b/>
          <w:sz w:val="28"/>
          <w:szCs w:val="28"/>
        </w:rPr>
      </w:pPr>
    </w:p>
    <w:p w14:paraId="5446D585" w14:textId="1C58BE61" w:rsidR="0007196D" w:rsidRDefault="00DC3DAE" w:rsidP="0007196D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6E8AB7A3" wp14:editId="5AB3E3B2">
                <wp:simplePos x="0" y="0"/>
                <wp:positionH relativeFrom="margin">
                  <wp:align>right</wp:align>
                </wp:positionH>
                <wp:positionV relativeFrom="paragraph">
                  <wp:posOffset>316231</wp:posOffset>
                </wp:positionV>
                <wp:extent cx="5715000" cy="876300"/>
                <wp:effectExtent l="0" t="0" r="19050" b="19050"/>
                <wp:wrapNone/>
                <wp:docPr id="4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6EF35" id="Rectangle 2" o:spid="_x0000_s1026" style="position:absolute;margin-left:398.8pt;margin-top:24.9pt;width:450pt;height:69pt;z-index:-251543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">
                <w10:wrap anchorx="margin"/>
              </v:rect>
            </w:pict>
          </mc:Fallback>
        </mc:AlternateContent>
      </w:r>
    </w:p>
    <w:p w14:paraId="3C7A306D" w14:textId="77777777" w:rsidR="0007196D" w:rsidRDefault="0007196D" w:rsidP="0007196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OGŁOSZENIE O ZAMÓWIENIU PUBLICZNYM NA USŁUGI SPOŁECZNE</w:t>
      </w:r>
    </w:p>
    <w:p w14:paraId="36A088A9" w14:textId="77777777" w:rsidR="00865D1A" w:rsidRPr="00697962" w:rsidRDefault="00865D1A" w:rsidP="0007196D">
      <w:pPr>
        <w:jc w:val="center"/>
        <w:rPr>
          <w:b/>
          <w:sz w:val="48"/>
          <w:szCs w:val="48"/>
        </w:rPr>
      </w:pPr>
    </w:p>
    <w:p w14:paraId="47A784AD" w14:textId="7E8EE14B" w:rsidR="0007196D" w:rsidRPr="00AA6409" w:rsidRDefault="0007196D" w:rsidP="0007196D">
      <w:pPr>
        <w:tabs>
          <w:tab w:val="left" w:pos="5386"/>
        </w:tabs>
        <w:spacing w:after="80"/>
        <w:jc w:val="center"/>
      </w:pPr>
      <w:r w:rsidRPr="00AA6409">
        <w:t>w postępowaniu o udzielenie zamówienia publicznego prowadzonym na podstawie art. 138</w:t>
      </w:r>
      <w:r w:rsidR="00DC3DAE" w:rsidRPr="00AA6409">
        <w:t>o</w:t>
      </w:r>
      <w:r w:rsidRPr="00AA6409">
        <w:t xml:space="preserve">  </w:t>
      </w:r>
      <w:r w:rsidR="00DC3DAE" w:rsidRPr="00AA6409">
        <w:t xml:space="preserve"> ustawy z dnia 29 stycznia 2004r.  Prawo zamówień publicznych (Dz. U. z 201</w:t>
      </w:r>
      <w:r w:rsidR="002876EE" w:rsidRPr="00AA6409">
        <w:t>9</w:t>
      </w:r>
      <w:r w:rsidR="00DC3DAE" w:rsidRPr="00AA6409">
        <w:t>r., poz.</w:t>
      </w:r>
      <w:r w:rsidR="00797795" w:rsidRPr="00AA6409">
        <w:t xml:space="preserve"> </w:t>
      </w:r>
      <w:r w:rsidR="002876EE" w:rsidRPr="00AA6409">
        <w:t>1843</w:t>
      </w:r>
      <w:r w:rsidR="00DC3DAE" w:rsidRPr="00AA6409">
        <w:t xml:space="preserve"> ze zm.)</w:t>
      </w:r>
      <w:r w:rsidRPr="00AA6409">
        <w:t>,</w:t>
      </w:r>
      <w:r w:rsidR="00B140CB" w:rsidRPr="00AA6409">
        <w:t xml:space="preserve"> zwanej dalej „ustawą </w:t>
      </w:r>
      <w:proofErr w:type="spellStart"/>
      <w:r w:rsidR="00B140CB" w:rsidRPr="00AA6409">
        <w:t>Pzp</w:t>
      </w:r>
      <w:proofErr w:type="spellEnd"/>
      <w:r w:rsidR="00B140CB" w:rsidRPr="00AA6409">
        <w:t>” ,</w:t>
      </w:r>
      <w:r w:rsidR="00DC3DAE" w:rsidRPr="00AA6409">
        <w:t xml:space="preserve"> </w:t>
      </w:r>
      <w:r w:rsidR="00B140CB" w:rsidRPr="00AA6409">
        <w:t xml:space="preserve">poniżej kwoty 750 000,00 euro (określonej w art. 138g ust. 2 pkt 1 ustawy </w:t>
      </w:r>
      <w:proofErr w:type="spellStart"/>
      <w:r w:rsidR="00DC3DAE" w:rsidRPr="00AA6409">
        <w:t>Pzp</w:t>
      </w:r>
      <w:proofErr w:type="spellEnd"/>
      <w:r w:rsidR="00B140CB" w:rsidRPr="00AA6409">
        <w:t>, określone w załączniku XIV Dyrektywy Parlamentu Europejskiego i rady 2014/24/UE z dnia 26 lutego 2014r. w sp</w:t>
      </w:r>
      <w:r w:rsidR="00947386" w:rsidRPr="00AA6409">
        <w:t>r</w:t>
      </w:r>
      <w:r w:rsidR="00B140CB" w:rsidRPr="00AA6409">
        <w:t>awie zamówień publicznych, uchylającej dyrektywę 2004/18/WE (Dz.</w:t>
      </w:r>
      <w:r w:rsidR="00947386" w:rsidRPr="00AA6409">
        <w:t xml:space="preserve"> </w:t>
      </w:r>
      <w:r w:rsidR="00B140CB" w:rsidRPr="00AA6409">
        <w:t>Urz. UE L z 2014r., nr 94, s.65).</w:t>
      </w:r>
      <w:r w:rsidR="00DC3DAE" w:rsidRPr="00AA6409">
        <w:t xml:space="preserve"> W pozostałym zakresie mają zastosowanie regulacje zawarte w niniejszym ogłoszeniu.</w:t>
      </w:r>
    </w:p>
    <w:p w14:paraId="0099AD0E" w14:textId="77777777"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</w:p>
    <w:p w14:paraId="22909B26" w14:textId="77777777" w:rsidR="0007196D" w:rsidRPr="00697962" w:rsidRDefault="0007196D" w:rsidP="0007196D">
      <w:pPr>
        <w:tabs>
          <w:tab w:val="left" w:pos="5386"/>
        </w:tabs>
        <w:spacing w:after="80"/>
        <w:jc w:val="center"/>
        <w:rPr>
          <w:b/>
          <w:color w:val="000000" w:themeColor="text1"/>
          <w:sz w:val="24"/>
          <w:szCs w:val="24"/>
          <w:u w:val="single"/>
        </w:rPr>
      </w:pPr>
    </w:p>
    <w:p w14:paraId="209CC8F7" w14:textId="77777777" w:rsidR="0007196D" w:rsidRPr="008A44C8" w:rsidRDefault="0007196D" w:rsidP="008A44C8">
      <w:pPr>
        <w:tabs>
          <w:tab w:val="left" w:pos="5386"/>
        </w:tabs>
        <w:spacing w:after="80"/>
        <w:jc w:val="center"/>
        <w:rPr>
          <w:b/>
          <w:i/>
          <w:sz w:val="32"/>
          <w:szCs w:val="32"/>
        </w:rPr>
      </w:pPr>
    </w:p>
    <w:p w14:paraId="39D667A3" w14:textId="77777777" w:rsidR="009504E1" w:rsidRPr="00AA6409" w:rsidRDefault="009504E1" w:rsidP="009504E1">
      <w:pPr>
        <w:pStyle w:val="Style9"/>
        <w:widowControl/>
        <w:tabs>
          <w:tab w:val="left" w:pos="958"/>
        </w:tabs>
        <w:spacing w:line="240" w:lineRule="auto"/>
        <w:ind w:right="57" w:firstLine="0"/>
        <w:jc w:val="center"/>
        <w:rPr>
          <w:rStyle w:val="FontStyle49"/>
          <w:rFonts w:asciiTheme="minorHAnsi" w:hAnsiTheme="minorHAnsi" w:cstheme="minorHAnsi"/>
          <w:b w:val="0"/>
          <w:i/>
          <w:color w:val="FF0000"/>
          <w:sz w:val="22"/>
          <w:szCs w:val="22"/>
        </w:rPr>
      </w:pPr>
      <w:r w:rsidRPr="00AA640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„Świadczenie usług pocztowych w obrocie krajowym i zagranicznym na rzecz Starostwa Powiatowego w Oleśnicy w zakresie przyjmowania, przemieszczania, doręczania przesyłek pocztowych i ich ewentualnych zwrotów oraz świadczenie usługi odbioru przesyłek”</w:t>
      </w:r>
    </w:p>
    <w:p w14:paraId="7152A760" w14:textId="77777777" w:rsidR="009504E1" w:rsidRPr="008A44C8" w:rsidRDefault="009504E1" w:rsidP="009504E1">
      <w:pPr>
        <w:tabs>
          <w:tab w:val="left" w:pos="3870"/>
          <w:tab w:val="left" w:pos="6375"/>
        </w:tabs>
        <w:spacing w:after="80"/>
        <w:jc w:val="center"/>
        <w:rPr>
          <w:rFonts w:cstheme="minorHAnsi"/>
          <w:b/>
          <w:i/>
          <w:sz w:val="48"/>
          <w:szCs w:val="48"/>
        </w:rPr>
      </w:pPr>
    </w:p>
    <w:p w14:paraId="0AEBF73A" w14:textId="77777777"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522DE1E3" w14:textId="699FA916"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2D26A55B" w14:textId="77777777" w:rsidR="00B140CB" w:rsidRDefault="00B140CB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453FA5CB" w14:textId="77777777"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35C83EE7" w14:textId="77777777" w:rsidR="0007196D" w:rsidRDefault="0007196D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5E21FBCF" w14:textId="77777777" w:rsidR="0007196D" w:rsidRDefault="0007196D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58C61082" w14:textId="2FAD2A95"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21475B37" w14:textId="77777777" w:rsidR="00AA6409" w:rsidRDefault="00AA6409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14:paraId="4174430A" w14:textId="23E16348" w:rsidR="004C6336" w:rsidRPr="00947386" w:rsidRDefault="00293306" w:rsidP="00447EF3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 w:rsidRPr="00947386">
        <w:rPr>
          <w:sz w:val="24"/>
          <w:szCs w:val="24"/>
        </w:rPr>
        <w:t xml:space="preserve">Oleśnica, </w:t>
      </w:r>
      <w:r w:rsidR="00AA6409">
        <w:rPr>
          <w:sz w:val="24"/>
          <w:szCs w:val="24"/>
        </w:rPr>
        <w:t>07</w:t>
      </w:r>
      <w:r w:rsidR="00797795" w:rsidRPr="00947386">
        <w:rPr>
          <w:sz w:val="24"/>
          <w:szCs w:val="24"/>
        </w:rPr>
        <w:t>.02.</w:t>
      </w:r>
      <w:r w:rsidRPr="00947386">
        <w:rPr>
          <w:sz w:val="24"/>
          <w:szCs w:val="24"/>
        </w:rPr>
        <w:t>20</w:t>
      </w:r>
      <w:r w:rsidR="002876EE" w:rsidRPr="00947386">
        <w:rPr>
          <w:sz w:val="24"/>
          <w:szCs w:val="24"/>
        </w:rPr>
        <w:t>20</w:t>
      </w:r>
      <w:r w:rsidR="00401C31" w:rsidRPr="00947386">
        <w:rPr>
          <w:sz w:val="24"/>
          <w:szCs w:val="24"/>
        </w:rPr>
        <w:t xml:space="preserve"> </w:t>
      </w:r>
      <w:r w:rsidRPr="00947386">
        <w:rPr>
          <w:sz w:val="24"/>
          <w:szCs w:val="24"/>
        </w:rPr>
        <w:t>r.</w:t>
      </w:r>
    </w:p>
    <w:p w14:paraId="243C9B1F" w14:textId="77777777"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2330AB1" wp14:editId="3B2DF8C6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62ED7" id="Rectangle 7" o:spid="_x0000_s1026" style="position:absolute;margin-left:-2.25pt;margin-top:-.6pt;width:455.05pt;height:15.9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+Rk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IvkZ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 – NAZWA ORAZ ADRES ZAMAWIAJĄCEGO</w:t>
      </w:r>
    </w:p>
    <w:p w14:paraId="4417A87D" w14:textId="77777777" w:rsidR="00571D9A" w:rsidRPr="00571D9A" w:rsidRDefault="00571D9A" w:rsidP="00697962">
      <w:pPr>
        <w:spacing w:after="80" w:line="240" w:lineRule="auto"/>
        <w:rPr>
          <w:b/>
          <w:sz w:val="2"/>
          <w:szCs w:val="2"/>
        </w:rPr>
      </w:pPr>
      <w:bookmarkStart w:id="0" w:name="_Toc459124141"/>
      <w:bookmarkStart w:id="1" w:name="_Toc459294032"/>
      <w:bookmarkStart w:id="2" w:name="_Toc459792450"/>
    </w:p>
    <w:bookmarkEnd w:id="0"/>
    <w:bookmarkEnd w:id="1"/>
    <w:bookmarkEnd w:id="2"/>
    <w:p w14:paraId="5AA78E0A" w14:textId="77777777" w:rsidR="0007196D" w:rsidRPr="008904DF" w:rsidRDefault="0007196D" w:rsidP="0007196D">
      <w:pPr>
        <w:spacing w:after="0"/>
        <w:rPr>
          <w:b/>
          <w:bCs/>
        </w:rPr>
      </w:pPr>
      <w:r w:rsidRPr="008904DF">
        <w:rPr>
          <w:b/>
        </w:rPr>
        <w:t>Zamawiający</w:t>
      </w:r>
      <w:r w:rsidRPr="008904DF">
        <w:t>: Powiat Oleśnicki, ul. Słowackiego 10, 56-400 Oleśnica</w:t>
      </w:r>
    </w:p>
    <w:p w14:paraId="6900EC2C" w14:textId="77777777" w:rsidR="0007196D" w:rsidRPr="008904DF" w:rsidRDefault="0007196D" w:rsidP="0007196D">
      <w:pPr>
        <w:spacing w:after="0"/>
        <w:rPr>
          <w:rStyle w:val="Hipercze"/>
        </w:rPr>
      </w:pPr>
      <w:r w:rsidRPr="008904DF">
        <w:t xml:space="preserve">Adres strony internetowej: </w:t>
      </w:r>
      <w:hyperlink r:id="rId8" w:history="1">
        <w:r w:rsidR="00447EF3" w:rsidRPr="00704010">
          <w:rPr>
            <w:rStyle w:val="Hipercze"/>
          </w:rPr>
          <w:t>www.powiat-olesnicki.pl</w:t>
        </w:r>
      </w:hyperlink>
      <w:r w:rsidR="00447EF3">
        <w:rPr>
          <w:rStyle w:val="Hipercze"/>
        </w:rPr>
        <w:t xml:space="preserve"> </w:t>
      </w:r>
    </w:p>
    <w:p w14:paraId="63714C51" w14:textId="77777777" w:rsidR="0007196D" w:rsidRPr="008904DF" w:rsidRDefault="0007196D" w:rsidP="0007196D">
      <w:pPr>
        <w:spacing w:after="0"/>
      </w:pPr>
      <w:r w:rsidRPr="008904DF">
        <w:rPr>
          <w:rStyle w:val="Hipercze"/>
          <w:color w:val="000000" w:themeColor="text1"/>
          <w:u w:val="none"/>
        </w:rPr>
        <w:t>Adres poczty elektronicznej:</w:t>
      </w:r>
      <w:r w:rsidR="00401C31">
        <w:rPr>
          <w:rStyle w:val="Hipercze"/>
        </w:rPr>
        <w:t xml:space="preserve"> biuropodawcze</w:t>
      </w:r>
      <w:r w:rsidRPr="008904DF">
        <w:rPr>
          <w:rStyle w:val="Hipercze"/>
        </w:rPr>
        <w:t>@powiat-olesnicki.pl</w:t>
      </w:r>
    </w:p>
    <w:p w14:paraId="0C89B4B1" w14:textId="77777777" w:rsidR="0007196D" w:rsidRPr="008904DF" w:rsidRDefault="0007196D" w:rsidP="0007196D">
      <w:pPr>
        <w:spacing w:after="0"/>
      </w:pPr>
      <w:r w:rsidRPr="008904DF">
        <w:t xml:space="preserve">tel. 71 314 01 11, fax: 71 314 01 10 </w:t>
      </w:r>
    </w:p>
    <w:p w14:paraId="19E5A80B" w14:textId="77777777" w:rsidR="0007196D" w:rsidRPr="008904DF" w:rsidRDefault="0007196D" w:rsidP="0007196D">
      <w:pPr>
        <w:spacing w:after="0"/>
      </w:pPr>
      <w:r w:rsidRPr="008904DF">
        <w:t>godziny urzędowania: poniedziałek</w:t>
      </w:r>
      <w:r w:rsidR="00B73D37">
        <w:t xml:space="preserve">-piątek </w:t>
      </w:r>
      <w:r w:rsidRPr="008904DF">
        <w:t>7:30 – 1</w:t>
      </w:r>
      <w:r w:rsidR="00B73D37">
        <w:t>5</w:t>
      </w:r>
      <w:r w:rsidRPr="008904DF">
        <w:t xml:space="preserve">:30 </w:t>
      </w:r>
    </w:p>
    <w:p w14:paraId="1A6C7B40" w14:textId="77777777" w:rsidR="00697962" w:rsidRPr="00571D9A" w:rsidRDefault="00697962" w:rsidP="00697962">
      <w:pPr>
        <w:spacing w:after="80" w:line="240" w:lineRule="auto"/>
        <w:rPr>
          <w:sz w:val="12"/>
          <w:szCs w:val="12"/>
        </w:rPr>
      </w:pPr>
    </w:p>
    <w:p w14:paraId="4EC10424" w14:textId="77777777"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6DADA0EA" wp14:editId="39031ACF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099CE0" id="Rectangle 7" o:spid="_x0000_s1026" style="position:absolute;margin-left:-2.25pt;margin-top:-.6pt;width:455.05pt;height:15.9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3JvBF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II – TRYB UDZIELENIA ZAMÓWIENIA</w:t>
      </w:r>
    </w:p>
    <w:p w14:paraId="5DC8B444" w14:textId="77777777" w:rsidR="00571D9A" w:rsidRPr="00007A7A" w:rsidRDefault="0007196D" w:rsidP="00007A7A">
      <w:pPr>
        <w:jc w:val="both"/>
        <w:rPr>
          <w:b/>
        </w:rPr>
      </w:pPr>
      <w:r w:rsidRPr="00007A7A">
        <w:t xml:space="preserve">Postępowanie o udzielenie zamówienia prowadzone jest na podstawie art. 138o ustawy </w:t>
      </w:r>
      <w:proofErr w:type="spellStart"/>
      <w:r w:rsidRPr="00007A7A">
        <w:t>Pzp</w:t>
      </w:r>
      <w:proofErr w:type="spellEnd"/>
      <w:r w:rsidR="007D7B5E" w:rsidRPr="00007A7A">
        <w:t xml:space="preserve">  </w:t>
      </w:r>
      <w:r w:rsidRPr="00007A7A">
        <w:t xml:space="preserve">o wartości nieprzekraczającej kwoty określonej w art. 138 g ust.1 ustawy </w:t>
      </w:r>
      <w:proofErr w:type="spellStart"/>
      <w:r w:rsidRPr="00007A7A">
        <w:t>Pzp</w:t>
      </w:r>
      <w:proofErr w:type="spellEnd"/>
      <w:r w:rsidR="007D7B5E" w:rsidRPr="00007A7A">
        <w:t xml:space="preserve"> </w:t>
      </w:r>
      <w:r w:rsidRPr="00007A7A">
        <w:t>wyłącznie na podstawie zapisów niniejszego ogłoszenia i wskazanych w nim wym</w:t>
      </w:r>
      <w:r w:rsidR="000B0A1F" w:rsidRPr="00007A7A">
        <w:t xml:space="preserve">agań i uprawnień przewidzianych </w:t>
      </w:r>
      <w:r w:rsidRPr="00007A7A">
        <w:t>dla Wykonawców i Zamawiającego</w:t>
      </w:r>
      <w:r w:rsidR="00007A7A" w:rsidRPr="00007A7A">
        <w:t xml:space="preserve"> oraz obowiązującym w tym zakresie Regulaminem udzielania zamówień publicznych na usługi społeczne i inne szczególne usługi o wartości od 30 000 euro do 750 000 euro, uregulowanym zarządzeniem nr 45/2017 Starosty Oleśnickiego z dnia 09 października 2017 r.</w:t>
      </w:r>
      <w:r w:rsidR="00007A7A" w:rsidRPr="00007A7A">
        <w:rPr>
          <w:b/>
        </w:rPr>
        <w:t xml:space="preserve"> </w:t>
      </w:r>
      <w:r w:rsidRPr="00007A7A">
        <w:t xml:space="preserve">W sytuacjach inaczej nie uregulowanych w niniejszym ogłoszeniu zastosowanie mają przepisy ustawy z dnia 23 kwietnia 1964r. Kodeks cywilny lub wskazane przepisy ustawy </w:t>
      </w:r>
      <w:proofErr w:type="spellStart"/>
      <w:r w:rsidRPr="00007A7A">
        <w:t>Pzp</w:t>
      </w:r>
      <w:proofErr w:type="spellEnd"/>
      <w:r w:rsidRPr="00007A7A">
        <w:t>.</w:t>
      </w:r>
    </w:p>
    <w:p w14:paraId="77B870B6" w14:textId="77777777" w:rsidR="00571D9A" w:rsidRPr="00571D9A" w:rsidRDefault="00571D9A" w:rsidP="00571D9A">
      <w:pPr>
        <w:spacing w:after="80" w:line="240" w:lineRule="auto"/>
        <w:jc w:val="both"/>
        <w:rPr>
          <w:sz w:val="6"/>
          <w:szCs w:val="6"/>
        </w:rPr>
      </w:pPr>
    </w:p>
    <w:p w14:paraId="79C8F86A" w14:textId="77777777" w:rsidR="00A12C7F" w:rsidRPr="00A12C7F" w:rsidRDefault="00DC3DAE" w:rsidP="00666D96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283CF5" wp14:editId="6DB760F6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759F6" id="Rectangle 7" o:spid="_x0000_s1026" style="position:absolute;margin-left:-2.25pt;margin-top:-.6pt;width:455.05pt;height:15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arc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5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Cmq3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</w:t>
      </w:r>
      <w:r w:rsidR="004F47C8">
        <w:rPr>
          <w:b/>
          <w:color w:val="FFFFFF" w:themeColor="background1"/>
          <w:sz w:val="24"/>
          <w:szCs w:val="24"/>
        </w:rPr>
        <w:t>I</w:t>
      </w:r>
      <w:r w:rsidR="00666D96">
        <w:rPr>
          <w:b/>
          <w:color w:val="FFFFFF" w:themeColor="background1"/>
          <w:sz w:val="24"/>
          <w:szCs w:val="24"/>
        </w:rPr>
        <w:t>II -</w:t>
      </w:r>
      <w:r w:rsidR="004F47C8">
        <w:rPr>
          <w:b/>
          <w:color w:val="FFFFFF" w:themeColor="background1"/>
          <w:sz w:val="24"/>
          <w:szCs w:val="24"/>
        </w:rPr>
        <w:t xml:space="preserve"> OPIS PRZEDMIOTU ZAMÓWIENIA</w:t>
      </w:r>
    </w:p>
    <w:p w14:paraId="2DEEF5EB" w14:textId="77777777" w:rsidR="008A44C8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Przedmiotem zamówienia jest świadczenie usług pocztowych w obrocie krajowym i zagranicznym w zakresie przyjmowania, przemieszczania, doręczania przesyłek pocztowych i ich ewentualnych zwrotów oraz świadczenie usługi odbioru przesyłek z siedziby Zamawiającego.</w:t>
      </w:r>
    </w:p>
    <w:p w14:paraId="435CF224" w14:textId="77777777" w:rsidR="00D07E2E" w:rsidRPr="00D07E2E" w:rsidRDefault="00D07E2E" w:rsidP="00D07E2E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b w:val="0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b w:val="0"/>
          <w:sz w:val="22"/>
          <w:szCs w:val="22"/>
        </w:rPr>
        <w:t>Miejsca odbioru przesyłek Zamawiającego przez Wykonawcę:</w:t>
      </w:r>
    </w:p>
    <w:p w14:paraId="5FC22AA4" w14:textId="77777777" w:rsidR="00D07E2E" w:rsidRPr="00D07E2E" w:rsidRDefault="00D07E2E" w:rsidP="00D07E2E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 xml:space="preserve">2.1. Biuro Podawcze Starostwa Powiatowego w Oleśnicy, </w:t>
      </w:r>
      <w:r w:rsidRPr="00D07E2E">
        <w:rPr>
          <w:sz w:val="22"/>
          <w:szCs w:val="22"/>
        </w:rPr>
        <w:t>ul. Słowackiego 10, 56-400 Oleśnica</w:t>
      </w:r>
    </w:p>
    <w:p w14:paraId="36EAAE12" w14:textId="77777777" w:rsidR="00D07E2E" w:rsidRPr="00D07E2E" w:rsidRDefault="00D07E2E" w:rsidP="00D07E2E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 xml:space="preserve">2.2. Referat Wydziału Geodezji, Kartografii i Katastru w Sycowie, </w:t>
      </w:r>
      <w:r w:rsidRPr="00D07E2E">
        <w:rPr>
          <w:rStyle w:val="FontStyle49"/>
          <w:rFonts w:asciiTheme="minorHAnsi" w:hAnsiTheme="minorHAnsi" w:cstheme="minorHAnsi"/>
          <w:b w:val="0"/>
          <w:sz w:val="22"/>
          <w:szCs w:val="22"/>
        </w:rPr>
        <w:t>ul. Mickiewicza 1 , 56-500 Syców</w:t>
      </w: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>.</w:t>
      </w:r>
    </w:p>
    <w:p w14:paraId="6424AFDE" w14:textId="77777777" w:rsidR="008A44C8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 xml:space="preserve">Szczegółowe wymagania Zamawiającego dotyczące sposobu świadczenia usług będących przedmiotem zamówienia zostały zawarte w Opisie Przedmiotu Zamówienia (OPZ), który stanowi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Załącznik nr 1 do Ogłoszenia</w:t>
      </w:r>
      <w:r w:rsidR="00B754F6">
        <w:rPr>
          <w:rStyle w:val="FontStyle50"/>
          <w:rFonts w:asciiTheme="minorHAnsi" w:hAnsiTheme="minorHAnsi" w:cstheme="minorHAnsi"/>
          <w:b/>
          <w:sz w:val="22"/>
          <w:szCs w:val="22"/>
        </w:rPr>
        <w:t xml:space="preserve"> oraz formularz ofertowy (załącznik nr 3 do ogł</w:t>
      </w:r>
      <w:r w:rsidR="00B60D54">
        <w:rPr>
          <w:rStyle w:val="FontStyle50"/>
          <w:rFonts w:asciiTheme="minorHAnsi" w:hAnsiTheme="minorHAnsi" w:cstheme="minorHAnsi"/>
          <w:b/>
          <w:sz w:val="22"/>
          <w:szCs w:val="22"/>
        </w:rPr>
        <w:t>oszenia)</w:t>
      </w: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 xml:space="preserve">. Pozostałe warunki realizacji zamówienia regulują zapisy Istotnych Postanowień Umowy (IPU), które stanowią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załącznik nr 2 do Ogłoszenia</w:t>
      </w: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14:paraId="6E7BD4DA" w14:textId="77777777" w:rsidR="0070095F" w:rsidRPr="00D07E2E" w:rsidRDefault="0070095F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sz w:val="22"/>
          <w:szCs w:val="22"/>
        </w:rPr>
        <w:t>W przypadku sprzeczności zapisów OPZ z postanowieniami regulaminów, załączników itp. stosowanych przez wykonawcę, OPZ będzie miał pierwszeństwo.</w:t>
      </w:r>
    </w:p>
    <w:p w14:paraId="1FA19D0B" w14:textId="77777777" w:rsidR="00666D96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Fonts w:asciiTheme="minorHAnsi" w:hAnsiTheme="minorHAnsi" w:cstheme="minorHAnsi"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Nazwy i kody dotyczące przedmiotu zamówienia określone we Wspólnym Słowniku Zamówień Publicznych</w:t>
      </w:r>
      <w:r w:rsidRPr="00D07E2E">
        <w:rPr>
          <w:rStyle w:val="FontStyle50"/>
          <w:rFonts w:asciiTheme="minorHAnsi" w:hAnsiTheme="minorHAnsi" w:cstheme="minorHAnsi"/>
          <w:sz w:val="22"/>
          <w:szCs w:val="22"/>
          <w:lang w:val="en-US"/>
        </w:rPr>
        <w:t xml:space="preserve"> (CPV):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64110000-0 usługi pocztowe</w:t>
      </w:r>
    </w:p>
    <w:p w14:paraId="16126D90" w14:textId="77777777" w:rsidR="00CE5DB8" w:rsidRPr="00180E97" w:rsidRDefault="00DC3DAE" w:rsidP="00180E9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2F0FB507" wp14:editId="08A0AA88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5C4F2" id="Rectangle 7" o:spid="_x0000_s1026" style="position:absolute;margin-left:-2.25pt;margin-top:-.6pt;width:455.05pt;height:15.9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Y+t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eDmPr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IV – </w:t>
      </w:r>
      <w:r w:rsidR="00C75A3C">
        <w:rPr>
          <w:b/>
          <w:color w:val="FFFFFF" w:themeColor="background1"/>
          <w:sz w:val="24"/>
          <w:szCs w:val="24"/>
        </w:rPr>
        <w:t>OFERTY CZĘŚCIOWE I WARIANTOWE</w:t>
      </w:r>
    </w:p>
    <w:p w14:paraId="5C01FA7D" w14:textId="77777777" w:rsidR="00180E97" w:rsidRDefault="00180E97" w:rsidP="00CE5DB8">
      <w:pPr>
        <w:tabs>
          <w:tab w:val="left" w:pos="5386"/>
        </w:tabs>
        <w:spacing w:after="80"/>
        <w:jc w:val="both"/>
      </w:pPr>
      <w:r>
        <w:t>1</w:t>
      </w:r>
      <w:r w:rsidR="00CE5DB8" w:rsidRPr="008904DF">
        <w:t>. Zamawiający</w:t>
      </w:r>
      <w:r>
        <w:t xml:space="preserve"> </w:t>
      </w:r>
      <w:r w:rsidRPr="00180E97">
        <w:rPr>
          <w:b/>
        </w:rPr>
        <w:t>nie</w:t>
      </w:r>
      <w:r w:rsidR="00CE5DB8" w:rsidRPr="008904DF">
        <w:t xml:space="preserve"> </w:t>
      </w:r>
      <w:r w:rsidR="00CE5DB8" w:rsidRPr="008904DF">
        <w:rPr>
          <w:b/>
        </w:rPr>
        <w:t>dopuszcza</w:t>
      </w:r>
      <w:r w:rsidR="00CE5DB8" w:rsidRPr="008904DF">
        <w:t xml:space="preserve"> możliwoś</w:t>
      </w:r>
      <w:r>
        <w:t>ci</w:t>
      </w:r>
      <w:r w:rsidR="00CE5DB8" w:rsidRPr="008904DF">
        <w:t xml:space="preserve"> składania ofert częściowych</w:t>
      </w:r>
      <w:r>
        <w:t>.</w:t>
      </w:r>
    </w:p>
    <w:p w14:paraId="52F36AB2" w14:textId="77777777" w:rsidR="004B5F34" w:rsidRPr="00BB1D2D" w:rsidRDefault="00180E97" w:rsidP="00C75A3C">
      <w:pPr>
        <w:tabs>
          <w:tab w:val="left" w:pos="5386"/>
        </w:tabs>
        <w:spacing w:after="80"/>
        <w:jc w:val="both"/>
      </w:pPr>
      <w:r>
        <w:t>2</w:t>
      </w:r>
      <w:r w:rsidR="00CE5DB8" w:rsidRPr="008904DF">
        <w:t xml:space="preserve">. Zamawiający </w:t>
      </w:r>
      <w:r w:rsidR="00CE5DB8" w:rsidRPr="008904DF">
        <w:rPr>
          <w:b/>
        </w:rPr>
        <w:t>nie dopuszcza</w:t>
      </w:r>
      <w:r w:rsidR="00CE5DB8" w:rsidRPr="008904DF">
        <w:t xml:space="preserve"> możliwości składania ofert wariantowych.</w:t>
      </w:r>
    </w:p>
    <w:p w14:paraId="5F510DF9" w14:textId="77777777" w:rsidR="00C75A3C" w:rsidRPr="00A12C7F" w:rsidRDefault="00DC3DAE" w:rsidP="00C75A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16BAE6D8" wp14:editId="1B36B23B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C5D5C" id="Rectangle 7" o:spid="_x0000_s1026" style="position:absolute;margin-left:-2.25pt;margin-top:-.6pt;width:455.05pt;height:15.9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s8e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68bPH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C75A3C">
        <w:rPr>
          <w:b/>
          <w:color w:val="FFFFFF" w:themeColor="background1"/>
          <w:sz w:val="24"/>
          <w:szCs w:val="24"/>
        </w:rPr>
        <w:t>ROZDZIAŁ V – TERMIN WYKONANIA ZAMÓWIENIA</w:t>
      </w:r>
    </w:p>
    <w:p w14:paraId="4391E518" w14:textId="77777777" w:rsidR="00C75A3C" w:rsidRPr="008A44C8" w:rsidRDefault="008A44C8" w:rsidP="00E76FDF">
      <w:pPr>
        <w:suppressAutoHyphens/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 xml:space="preserve">Zamówienie będzie realizowane przez okres </w:t>
      </w:r>
      <w:r w:rsidR="005C7C89">
        <w:rPr>
          <w:rStyle w:val="FontStyle50"/>
          <w:rFonts w:asciiTheme="minorHAnsi" w:hAnsiTheme="minorHAnsi" w:cstheme="minorHAnsi"/>
          <w:sz w:val="22"/>
          <w:szCs w:val="22"/>
        </w:rPr>
        <w:t xml:space="preserve">12 </w:t>
      </w: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 xml:space="preserve">miesięcy, </w:t>
      </w:r>
      <w:r w:rsidR="00FC0B04">
        <w:rPr>
          <w:rStyle w:val="FontStyle50"/>
          <w:rFonts w:asciiTheme="minorHAnsi" w:hAnsiTheme="minorHAnsi" w:cstheme="minorHAnsi"/>
          <w:sz w:val="22"/>
          <w:szCs w:val="22"/>
        </w:rPr>
        <w:t xml:space="preserve">licząc od dnia 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zawarcia </w:t>
      </w:r>
      <w:r w:rsidR="00FC0B04">
        <w:rPr>
          <w:rStyle w:val="FontStyle50"/>
          <w:rFonts w:asciiTheme="minorHAnsi" w:hAnsiTheme="minorHAnsi" w:cstheme="minorHAnsi"/>
          <w:sz w:val="22"/>
          <w:szCs w:val="22"/>
        </w:rPr>
        <w:t>umowy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14:paraId="4F0EA92D" w14:textId="77777777" w:rsidR="00F54CFF" w:rsidRPr="009B1633" w:rsidRDefault="00F54CFF" w:rsidP="00AB5570">
      <w:pPr>
        <w:tabs>
          <w:tab w:val="left" w:pos="5386"/>
        </w:tabs>
        <w:spacing w:after="80"/>
        <w:jc w:val="both"/>
        <w:rPr>
          <w:sz w:val="8"/>
          <w:szCs w:val="8"/>
        </w:rPr>
      </w:pPr>
    </w:p>
    <w:p w14:paraId="007D0CED" w14:textId="77777777"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1C603908" wp14:editId="3278B934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91922" id="Rectangle 7" o:spid="_x0000_s1026" style="position:absolute;margin-left:-2.25pt;margin-top:-.6pt;width:455.05pt;height:15.9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 xml:space="preserve">ROZDZIAŁ VI – </w:t>
      </w:r>
      <w:r w:rsidR="00F54CFF" w:rsidRPr="00F54CFF">
        <w:rPr>
          <w:b/>
          <w:color w:val="FFFFFF" w:themeColor="background1"/>
          <w:sz w:val="24"/>
          <w:szCs w:val="24"/>
        </w:rPr>
        <w:t>INFORMACJE O PRZEWIDYWANYCH ZAMÓWIENIACH UZUPEŁNIAJĄCYCH</w:t>
      </w:r>
    </w:p>
    <w:p w14:paraId="5BB43AD8" w14:textId="20B6632F" w:rsidR="00553CBA" w:rsidRDefault="00553CBA" w:rsidP="00553CBA">
      <w:pPr>
        <w:jc w:val="both"/>
      </w:pPr>
      <w:r>
        <w:t xml:space="preserve">Zamawiający przewiduje możliwość rozszerzenia umowy (udzielenia zamówień uzupełniających) o wartości nieprzekraczającej 50% wartości zamówienia podstawowego, które będą polegać na powtórzeniu podobnych usług (tzw. uzupełniających) dotyczących świadczenia usług pocztowych </w:t>
      </w:r>
      <w:r>
        <w:lastRenderedPageBreak/>
        <w:t xml:space="preserve">w obrocie krajowym i zagranicznym w zakresie przyjmowania, przemieszczania i doręczania przesyłek oraz  zwrotu przesyłek do zamawiającego po wyczerpaniu możliwości ich doręczenia lub wydania odbiorcy, przy czym przez przesyłki będące przedmiotem zamówienia rozumie się przesyłki określone w formularzu cenowym, orz które będą zgodne z przedmiotem zamówienia podstawowego i realizowane na tych samych warunkach, co zamówienia podstawowe. </w:t>
      </w:r>
    </w:p>
    <w:p w14:paraId="2C425C71" w14:textId="77777777" w:rsidR="00553CBA" w:rsidRDefault="00553CBA" w:rsidP="00553CBA">
      <w:pPr>
        <w:jc w:val="both"/>
      </w:pPr>
      <w:r>
        <w:t>Zamówienie uzupełniające może zostać udzielone Wykonawcy wybranemu w niniejszym postepowaniu po przeprowadzeniu z nim negocjacji i wprowadzone  w życie poprzez podpisanie aneksu rozszerzającego zakres umowy podstawowej.</w:t>
      </w:r>
    </w:p>
    <w:p w14:paraId="4B76A49A" w14:textId="77777777" w:rsidR="00F54CFF" w:rsidRPr="00B4063F" w:rsidRDefault="00F54CFF" w:rsidP="00AB5570">
      <w:pPr>
        <w:tabs>
          <w:tab w:val="left" w:pos="5386"/>
        </w:tabs>
        <w:spacing w:after="80"/>
        <w:jc w:val="both"/>
        <w:rPr>
          <w:sz w:val="12"/>
          <w:szCs w:val="12"/>
        </w:rPr>
      </w:pPr>
    </w:p>
    <w:p w14:paraId="21958396" w14:textId="77777777"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5C65DCCD" wp14:editId="4AD4874E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8598F" id="Rectangle 7" o:spid="_x0000_s1026" style="position:absolute;margin-left:-2.25pt;margin-top:-.6pt;width:455.05pt;height:15.9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4X8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AL54X8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>ROZDZIAŁ VII – WARUNKI UDZIAŁU W POSTĘPOWANIU</w:t>
      </w:r>
    </w:p>
    <w:p w14:paraId="7FE5CA95" w14:textId="77777777" w:rsidR="008A44C8" w:rsidRPr="005F2B6E" w:rsidRDefault="008A44C8" w:rsidP="008A44C8">
      <w:pPr>
        <w:pStyle w:val="Style9"/>
        <w:widowControl/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>1.</w:t>
      </w: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ab/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O udzielenie zamówienia mogą ubiegać się wykonawcy, którzy:</w:t>
      </w:r>
    </w:p>
    <w:p w14:paraId="2D99C611" w14:textId="77777777" w:rsidR="008A44C8" w:rsidRPr="005F2B6E" w:rsidRDefault="008A44C8" w:rsidP="008A44C8">
      <w:pPr>
        <w:pStyle w:val="Style11"/>
        <w:widowControl/>
        <w:numPr>
          <w:ilvl w:val="0"/>
          <w:numId w:val="18"/>
        </w:numPr>
        <w:tabs>
          <w:tab w:val="left" w:pos="1339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nie podlegają wykluczeniu w oparciu o przesłanki, o których mowa art. 24 ust. 1 pkt 12-23 ustawy </w:t>
      </w:r>
      <w:proofErr w:type="spellStart"/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Pzp</w:t>
      </w:r>
      <w:proofErr w:type="spellEnd"/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14:paraId="7F505177" w14:textId="77777777" w:rsidR="008A44C8" w:rsidRPr="005F2B6E" w:rsidRDefault="008A44C8" w:rsidP="008A44C8">
      <w:pPr>
        <w:pStyle w:val="Style11"/>
        <w:widowControl/>
        <w:numPr>
          <w:ilvl w:val="0"/>
          <w:numId w:val="18"/>
        </w:numPr>
        <w:tabs>
          <w:tab w:val="left" w:pos="1339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spełniają warunki udziału w postępowaniu dotyczące kompetencji lub uprawnień do prowadzenia określonej działalności zawodowej</w:t>
      </w:r>
    </w:p>
    <w:p w14:paraId="47523386" w14:textId="356CAAEA" w:rsidR="008A44C8" w:rsidRPr="005F2B6E" w:rsidRDefault="008A44C8" w:rsidP="008A44C8">
      <w:pPr>
        <w:pStyle w:val="Style13"/>
        <w:widowControl/>
        <w:spacing w:line="240" w:lineRule="auto"/>
        <w:ind w:right="57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Zamawiający uzna warunek za spełniony, jeżeli Wykonawca wykaże, iż posiada uprawnienia do wykonywania działalności pocztowej na obszarze Rzeczypospolitej Polskiej oraz za granicą, tzn. jest </w:t>
      </w:r>
      <w:r w:rsidRPr="005F2B6E">
        <w:rPr>
          <w:rStyle w:val="FontStyle50"/>
          <w:rFonts w:asciiTheme="minorHAnsi" w:hAnsiTheme="minorHAnsi" w:cstheme="minorHAnsi"/>
          <w:sz w:val="22"/>
          <w:szCs w:val="22"/>
          <w:u w:val="single"/>
        </w:rPr>
        <w:t xml:space="preserve">wpisany do rejestru operatorów pocztowych, prowadzonego przez Prezesa Urzędu Komunikacji Elektronicznej,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zgodnie z art. 6 ustawy z dnia 23 listopada 2012 r. Prawo pocztowe (j.t. Dz. U. z 201</w:t>
      </w:r>
      <w:r w:rsidR="00797795">
        <w:rPr>
          <w:rStyle w:val="FontStyle50"/>
          <w:rFonts w:asciiTheme="minorHAnsi" w:hAnsiTheme="minorHAnsi" w:cstheme="minorHAnsi"/>
          <w:sz w:val="22"/>
          <w:szCs w:val="22"/>
        </w:rPr>
        <w:t>8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r. poz. </w:t>
      </w:r>
      <w:r w:rsidR="00797795">
        <w:rPr>
          <w:rStyle w:val="FontStyle50"/>
          <w:rFonts w:asciiTheme="minorHAnsi" w:hAnsiTheme="minorHAnsi" w:cstheme="minorHAnsi"/>
          <w:sz w:val="22"/>
          <w:szCs w:val="22"/>
        </w:rPr>
        <w:t>2188 ze zm.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) w zakresie obrotu krajowego i zagranicznego.</w:t>
      </w:r>
    </w:p>
    <w:p w14:paraId="378F67BC" w14:textId="77777777" w:rsidR="008A44C8" w:rsidRPr="00B754F6" w:rsidRDefault="008A44C8" w:rsidP="008A44C8">
      <w:pPr>
        <w:pStyle w:val="Style9"/>
        <w:widowControl/>
        <w:numPr>
          <w:ilvl w:val="0"/>
          <w:numId w:val="19"/>
        </w:numPr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Wykonawcy mogą wspólnie ubiegać się o udzielenie zamówienia. W takim przypadku wykonawcy ustanawiają pełnomocnika do reprezentowania ich w postępowaniu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P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o udzielenie zamówienia albo reprezentowania w postępowaniu i zawarcia umowy w sprawie zamówienia publicznego. </w:t>
      </w:r>
      <w:r w:rsidRPr="00B754F6">
        <w:rPr>
          <w:rStyle w:val="FontStyle50"/>
          <w:rFonts w:asciiTheme="minorHAnsi" w:hAnsiTheme="minorHAnsi" w:cstheme="minorHAnsi"/>
          <w:sz w:val="22"/>
          <w:szCs w:val="22"/>
          <w:u w:val="single"/>
        </w:rPr>
        <w:t>Pełnomocnictwo należy dołączyć do oferty.</w:t>
      </w:r>
    </w:p>
    <w:p w14:paraId="138B58CA" w14:textId="77777777" w:rsidR="008A44C8" w:rsidRPr="005F2B6E" w:rsidRDefault="008A44C8" w:rsidP="008A44C8">
      <w:pPr>
        <w:pStyle w:val="Style9"/>
        <w:widowControl/>
        <w:numPr>
          <w:ilvl w:val="0"/>
          <w:numId w:val="20"/>
        </w:numPr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 przypadku wykonawców wspólnie ubiegających się o udzielenie zamówienia, warunki określone w pkt 1.2. musi spełniać wykonawca, który będzie realizował usługi wymagające wpisu do Rejestru Operatorów Pocztowych, prowadzonego przez Prezesa Urzędu Komunikacji Elektronicznej.</w:t>
      </w:r>
    </w:p>
    <w:p w14:paraId="63D9E76A" w14:textId="77777777" w:rsidR="008A44C8" w:rsidRPr="005F2B6E" w:rsidRDefault="008A44C8" w:rsidP="008A44C8">
      <w:pPr>
        <w:pStyle w:val="Style8"/>
        <w:widowControl/>
        <w:ind w:right="57"/>
        <w:jc w:val="both"/>
        <w:rPr>
          <w:rStyle w:val="FontStyle55"/>
          <w:rFonts w:asciiTheme="minorHAnsi" w:hAnsiTheme="minorHAnsi" w:cstheme="minorHAnsi"/>
          <w:sz w:val="22"/>
          <w:szCs w:val="22"/>
        </w:rPr>
      </w:pP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 xml:space="preserve">4. </w:t>
      </w:r>
      <w:r w:rsidRPr="005F2B6E">
        <w:rPr>
          <w:rStyle w:val="FontStyle55"/>
          <w:rFonts w:asciiTheme="minorHAnsi" w:hAnsiTheme="minorHAnsi" w:cstheme="minorHAnsi"/>
          <w:sz w:val="22"/>
          <w:szCs w:val="22"/>
        </w:rPr>
        <w:t>Zamawiający wykluczy z postępowania wykonawców:</w:t>
      </w:r>
    </w:p>
    <w:p w14:paraId="398FC9E4" w14:textId="77777777" w:rsidR="008A44C8" w:rsidRPr="005F2B6E" w:rsidRDefault="008A44C8" w:rsidP="008A44C8">
      <w:pPr>
        <w:pStyle w:val="Style11"/>
        <w:widowControl/>
        <w:numPr>
          <w:ilvl w:val="0"/>
          <w:numId w:val="21"/>
        </w:numPr>
        <w:tabs>
          <w:tab w:val="left" w:pos="1433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którzy nie wykazali, spełniania warunków udziału w postępowaniu, o których mowa w pkt 1.2.</w:t>
      </w:r>
    </w:p>
    <w:p w14:paraId="5C40F762" w14:textId="77777777" w:rsidR="000472B0" w:rsidRPr="00975474" w:rsidRDefault="008A44C8" w:rsidP="005F2B6E">
      <w:pPr>
        <w:pStyle w:val="Style11"/>
        <w:widowControl/>
        <w:numPr>
          <w:ilvl w:val="0"/>
          <w:numId w:val="21"/>
        </w:numPr>
        <w:tabs>
          <w:tab w:val="left" w:pos="1433"/>
        </w:tabs>
        <w:spacing w:line="240" w:lineRule="auto"/>
        <w:ind w:right="57" w:firstLine="0"/>
        <w:rPr>
          <w:rFonts w:ascii="Arial" w:hAnsi="Arial" w:cs="Arial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którzy nie wykażą, że nie zachodzą wobec nich przesłanki określone w art. 24 ust. 1 pkt 13-23 ustawy.</w:t>
      </w:r>
    </w:p>
    <w:p w14:paraId="435F5659" w14:textId="77777777" w:rsidR="009C65DB" w:rsidRPr="007D7B5E" w:rsidRDefault="00DC3DAE" w:rsidP="00833D6F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56578537" wp14:editId="769E6C90">
                <wp:simplePos x="0" y="0"/>
                <wp:positionH relativeFrom="column">
                  <wp:posOffset>31750</wp:posOffset>
                </wp:positionH>
                <wp:positionV relativeFrom="paragraph">
                  <wp:posOffset>257175</wp:posOffset>
                </wp:positionV>
                <wp:extent cx="5779135" cy="639445"/>
                <wp:effectExtent l="0" t="0" r="0" b="8255"/>
                <wp:wrapNone/>
                <wp:docPr id="2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3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A9F5B" id="Rectangle 7" o:spid="_x0000_s1026" style="position:absolute;margin-left:2.5pt;margin-top:20.25pt;width:455.05pt;height:50.3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" fillcolor="black [3213]"/>
            </w:pict>
          </mc:Fallback>
        </mc:AlternateContent>
      </w:r>
    </w:p>
    <w:p w14:paraId="3B8075D0" w14:textId="77777777" w:rsidR="00F3097B" w:rsidRPr="00A12C7F" w:rsidRDefault="00F3097B" w:rsidP="00F3097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5F2B6E">
        <w:rPr>
          <w:b/>
          <w:color w:val="FFFFFF" w:themeColor="background1"/>
          <w:sz w:val="24"/>
          <w:szCs w:val="24"/>
        </w:rPr>
        <w:t>VIII</w:t>
      </w:r>
      <w:r>
        <w:rPr>
          <w:b/>
          <w:color w:val="FFFFFF" w:themeColor="background1"/>
          <w:sz w:val="24"/>
          <w:szCs w:val="24"/>
        </w:rPr>
        <w:t xml:space="preserve"> – WYKAZ OŚWIADCZEŃ LUB DOKUMENTÓW, POTWIERDZAJĄCYCH SPEŁNIENIE WARUNKÓW UDZIAŁU W POSTĘPOWANIU ORAZ BRAK PODSTAW DO WYKLUCZENIA</w:t>
      </w:r>
    </w:p>
    <w:p w14:paraId="4A349277" w14:textId="25DCC6C7" w:rsidR="008A44C8" w:rsidRDefault="008A44C8" w:rsidP="008A44C8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 celu potwierdzenia spełniania warunków udziału w postępowaniu, określonych w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br/>
        <w:t>Rozdziale V</w:t>
      </w:r>
      <w:r w:rsidR="005F2B6E" w:rsidRPr="005F2B6E">
        <w:rPr>
          <w:rStyle w:val="FontStyle50"/>
          <w:rFonts w:asciiTheme="minorHAnsi" w:hAnsiTheme="minorHAnsi" w:cstheme="minorHAnsi"/>
          <w:sz w:val="22"/>
          <w:szCs w:val="22"/>
        </w:rPr>
        <w:t>II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oraz wykazania braku podstaw do wykluczenia, wykonawcy </w:t>
      </w:r>
      <w:r w:rsidRPr="00F3406C">
        <w:rPr>
          <w:rStyle w:val="FontStyle50"/>
          <w:rFonts w:asciiTheme="minorHAnsi" w:hAnsiTheme="minorHAnsi" w:cstheme="minorHAnsi"/>
          <w:b/>
          <w:bCs/>
          <w:sz w:val="22"/>
          <w:szCs w:val="22"/>
          <w:u w:val="single"/>
        </w:rPr>
        <w:t>muszą złożyć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wraz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br/>
        <w:t>z ofert</w:t>
      </w:r>
      <w:r w:rsidR="00797795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ą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następujące oświadczenia i dokumenty:</w:t>
      </w:r>
    </w:p>
    <w:p w14:paraId="21C278CB" w14:textId="77777777" w:rsidR="00F3406C" w:rsidRPr="005F2B6E" w:rsidRDefault="00F3406C" w:rsidP="008A44C8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</w:p>
    <w:p w14:paraId="5DE3BA44" w14:textId="77777777" w:rsidR="008A44C8" w:rsidRPr="005F2B6E" w:rsidRDefault="008A44C8" w:rsidP="008A44C8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aktualne na dzień składania ofert oświadczenia w zakresie wskazanym </w:t>
      </w:r>
      <w:r w:rsidRPr="00BA30DD">
        <w:rPr>
          <w:rStyle w:val="FontStyle50"/>
          <w:rFonts w:asciiTheme="minorHAnsi" w:hAnsiTheme="minorHAnsi" w:cstheme="minorHAnsi"/>
          <w:sz w:val="22"/>
          <w:szCs w:val="22"/>
        </w:rPr>
        <w:t>w</w:t>
      </w:r>
      <w:r w:rsidRPr="005F2B6E">
        <w:rPr>
          <w:rStyle w:val="FontStyle50"/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Załączniku Nr 4 i 5 do Ogłoszenia o zamówieniu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 Informacje zawarte w oświadczeniach będą stanowić potwierdzenie, że wykonawca nie podlega wykluczeniu z postępowania oraz spełnia warunki udziału w postępowaniu.</w:t>
      </w:r>
    </w:p>
    <w:p w14:paraId="046DB725" w14:textId="1AAB3AC4" w:rsidR="00B536A1" w:rsidRPr="00B536A1" w:rsidRDefault="008A44C8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dokument potwierdzający, że wykonawca jest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wpisany do rejestru operatorów pocztowych, prowadzonego przez Prezesa Urzędu Komunikacji Elektronicznej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, zgodnie z art. 6 ustawy z dnia 23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lastRenderedPageBreak/>
        <w:t>listopada 2012 r. Prawo pocztowe (j.t. Dz. U. z 201</w:t>
      </w:r>
      <w:r w:rsidR="00797795">
        <w:rPr>
          <w:rStyle w:val="FontStyle50"/>
          <w:rFonts w:asciiTheme="minorHAnsi" w:hAnsiTheme="minorHAnsi" w:cstheme="minorHAnsi"/>
          <w:sz w:val="22"/>
          <w:szCs w:val="22"/>
        </w:rPr>
        <w:t>8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r. poz. </w:t>
      </w:r>
      <w:r w:rsidR="00797795">
        <w:rPr>
          <w:rStyle w:val="FontStyle50"/>
          <w:rFonts w:asciiTheme="minorHAnsi" w:hAnsiTheme="minorHAnsi" w:cstheme="minorHAnsi"/>
          <w:sz w:val="22"/>
          <w:szCs w:val="22"/>
        </w:rPr>
        <w:t>2188 ze zm.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) w zakresie obrotu krajowego i zagranicznego.</w:t>
      </w:r>
    </w:p>
    <w:p w14:paraId="0017C443" w14:textId="77777777" w:rsidR="00B536A1" w:rsidRPr="00B536A1" w:rsidRDefault="00F55ED7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b/>
          <w:sz w:val="22"/>
          <w:szCs w:val="22"/>
        </w:rPr>
        <w:t>projekt umowy</w:t>
      </w:r>
      <w:r w:rsidRPr="00B536A1">
        <w:rPr>
          <w:sz w:val="22"/>
          <w:szCs w:val="22"/>
        </w:rPr>
        <w:t xml:space="preserve"> na świadczenie przedmiotowych usług, z uwzględnieniem Istotnych postanowień umowy (Załącznik nr 2) oraz zapisów objętych w </w:t>
      </w:r>
      <w:r w:rsidR="00B536A1">
        <w:rPr>
          <w:sz w:val="22"/>
          <w:szCs w:val="22"/>
        </w:rPr>
        <w:t>ogłoszeniu</w:t>
      </w:r>
      <w:r w:rsidRPr="00B536A1">
        <w:rPr>
          <w:sz w:val="22"/>
          <w:szCs w:val="22"/>
        </w:rPr>
        <w:t xml:space="preserve"> oraz w pozostałych jego Załącznikach. Zamawiający zastrzega sobie prawo do negocjowania zapisów ww. umowy  z Wykonawcą, którego oferta zostanie wybrana jako najkorzystniejsza,</w:t>
      </w:r>
    </w:p>
    <w:p w14:paraId="2AD0EC33" w14:textId="77777777" w:rsidR="00B536A1" w:rsidRPr="00B536A1" w:rsidRDefault="005F2B6E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B536A1">
        <w:rPr>
          <w:rStyle w:val="FontStyle50"/>
          <w:rFonts w:asciiTheme="minorHAnsi" w:hAnsiTheme="minorHAnsi" w:cstheme="minorHAnsi"/>
          <w:sz w:val="22"/>
          <w:szCs w:val="22"/>
        </w:rPr>
        <w:t>W przypadku wykonawców wspólnie ubiegających się o udzielenie zamówienia kopie dokumentów dotyczących wykonawcy mogą być poświadczane za zgodność z oryginałem przez wykonawcę albo wykonawców wspólnie ubiegających się o udzielenie zamówienia publicznego - odpowiednio, w zakresie dokumentów, które każdego z nich dotyczą.</w:t>
      </w:r>
    </w:p>
    <w:p w14:paraId="2C021A4D" w14:textId="77777777" w:rsidR="008A44C8" w:rsidRPr="00B536A1" w:rsidRDefault="005F2B6E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B536A1">
        <w:rPr>
          <w:rStyle w:val="FontStyle50"/>
          <w:rFonts w:asciiTheme="minorHAnsi" w:hAnsiTheme="minorHAnsi" w:cstheme="minorHAnsi"/>
          <w:sz w:val="22"/>
          <w:szCs w:val="22"/>
        </w:rPr>
        <w:t>Oświadczenia dotyczące wykonawcy/wykonawców występujących wspólnie składane są w kopii poświadczonej za zgodność z oryginałem.</w:t>
      </w:r>
    </w:p>
    <w:p w14:paraId="67B7BECE" w14:textId="77777777" w:rsidR="008A44C8" w:rsidRPr="005F2B6E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6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Poświadczenia za zgodność z oryginałem dokonuje odpowiednio wykonawca lub wykonawcy wspólnie ubiegający się o udzielenie zamówienia publicznego w zakresie dokumentów, które każdego z nich dotyczą.</w:t>
      </w:r>
    </w:p>
    <w:p w14:paraId="0F1FE5F1" w14:textId="77777777" w:rsidR="00B536A1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7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7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W przypadku potwierdzania dokumentów za zgodność z oryginałem, na dokumentach tych muszą się znaleźć podpisy wykonawcy oraz klauzula „za zgodność z oryginałem". W przypadku dokumentów wielostronicowych, należy poświadczyć za zgodność z oryginałem każdą stronę dokumentu, ewentualnie poświadczenie może znaleźć się na jednej ze stron wraz z informacją o liczbie poświadczanych stron.</w:t>
      </w:r>
    </w:p>
    <w:p w14:paraId="55C500C0" w14:textId="77777777" w:rsidR="008A44C8" w:rsidRPr="005F2B6E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8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Podpisy na oświadczeniach i dokumentach muszą być złożone w sposób pozwalający zidentyfikować osobę podpisującą. Zaleca się opatrzenie podpisu pieczątką z imieniem i nazwiskiem osoby podpisującej</w:t>
      </w:r>
    </w:p>
    <w:p w14:paraId="01BABA6B" w14:textId="77777777" w:rsidR="00C04CE1" w:rsidRPr="005F2B6E" w:rsidRDefault="005F2B6E" w:rsidP="00C04CE1">
      <w:pPr>
        <w:pStyle w:val="Style13"/>
        <w:widowControl/>
        <w:spacing w:line="240" w:lineRule="auto"/>
        <w:ind w:right="57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9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Zamawiający zaleca skorzystanie z </w:t>
      </w:r>
      <w:r w:rsidR="00C04CE1"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formularza oferty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przygotowanego przez Zamawiającego, który stanowi </w:t>
      </w:r>
      <w:r w:rsidR="00C04CE1"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załącznik nr 3 do Ogłoszenia o zamówieniu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14:paraId="738E473A" w14:textId="77777777" w:rsidR="00464183" w:rsidRPr="005F2B6E" w:rsidRDefault="005F2B6E" w:rsidP="00C04CE1">
      <w:pPr>
        <w:tabs>
          <w:tab w:val="left" w:pos="5386"/>
        </w:tabs>
        <w:spacing w:after="80"/>
        <w:jc w:val="both"/>
        <w:rPr>
          <w:rFonts w:cstheme="minorHAnsi"/>
          <w:b/>
          <w:color w:val="FF0000"/>
          <w:u w:val="single"/>
        </w:rPr>
      </w:pPr>
      <w:r w:rsidRPr="005F2B6E">
        <w:rPr>
          <w:rFonts w:cstheme="minorHAnsi"/>
          <w:b/>
          <w:color w:val="000000" w:themeColor="text1"/>
        </w:rPr>
        <w:t>1.</w:t>
      </w:r>
      <w:r w:rsidR="00B536A1">
        <w:rPr>
          <w:rFonts w:cstheme="minorHAnsi"/>
          <w:b/>
          <w:color w:val="000000" w:themeColor="text1"/>
        </w:rPr>
        <w:t>10</w:t>
      </w:r>
      <w:r w:rsidR="00C04CE1" w:rsidRPr="005F2B6E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 xml:space="preserve"> </w:t>
      </w:r>
      <w:r w:rsidR="00464183" w:rsidRPr="005F2B6E">
        <w:rPr>
          <w:rFonts w:cstheme="minorHAnsi"/>
          <w:color w:val="000000" w:themeColor="text1"/>
        </w:rPr>
        <w:t>Wykonawca mający siedzibę lub miejsce zamieszkania poza terytorium Rzeczypospolitej Polskiej składa dokumenty zgodnie z przepisami rozporządzenia Prezesa Rady Ministrów  z dnia 27 lipca 2016r. w sprawie rodzajów dokumentów, jakich może żądać Zamawiający  od Wykonawcy</w:t>
      </w:r>
      <w:r w:rsidR="00363E09" w:rsidRPr="005F2B6E">
        <w:rPr>
          <w:rFonts w:cstheme="minorHAnsi"/>
          <w:color w:val="000000" w:themeColor="text1"/>
        </w:rPr>
        <w:t xml:space="preserve"> </w:t>
      </w:r>
      <w:r w:rsidR="00464183" w:rsidRPr="005F2B6E">
        <w:rPr>
          <w:rFonts w:cstheme="minorHAnsi"/>
          <w:color w:val="000000" w:themeColor="text1"/>
        </w:rPr>
        <w:t xml:space="preserve">w postępowaniu o udzielenie zamówienia (Dz. U. z 2016 r., poz. 1126). </w:t>
      </w:r>
      <w:r w:rsidR="00363E09" w:rsidRPr="005F2B6E">
        <w:rPr>
          <w:rFonts w:cstheme="minorHAnsi"/>
          <w:color w:val="000000" w:themeColor="text1"/>
        </w:rPr>
        <w:t>w</w:t>
      </w:r>
      <w:r w:rsidR="00464183" w:rsidRPr="005F2B6E">
        <w:rPr>
          <w:rFonts w:cstheme="minorHAnsi"/>
          <w:color w:val="000000" w:themeColor="text1"/>
        </w:rPr>
        <w:t xml:space="preserve"> zakresie wskazanym przesz zamawiającego w ogłoszeniu</w:t>
      </w:r>
      <w:r w:rsidR="00363E09" w:rsidRPr="005F2B6E">
        <w:rPr>
          <w:rFonts w:cstheme="minorHAnsi"/>
          <w:color w:val="000000" w:themeColor="text1"/>
        </w:rPr>
        <w:t>.</w:t>
      </w:r>
    </w:p>
    <w:p w14:paraId="344F6A4B" w14:textId="77777777" w:rsidR="00A74394" w:rsidRDefault="00DC3DAE" w:rsidP="009B5ECA">
      <w:pPr>
        <w:tabs>
          <w:tab w:val="left" w:pos="5386"/>
        </w:tabs>
        <w:spacing w:after="80"/>
        <w:rPr>
          <w:color w:val="000000" w:themeColor="text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6B7CB7F" wp14:editId="4406924A">
                <wp:simplePos x="0" y="0"/>
                <wp:positionH relativeFrom="column">
                  <wp:posOffset>-28575</wp:posOffset>
                </wp:positionH>
                <wp:positionV relativeFrom="paragraph">
                  <wp:posOffset>186690</wp:posOffset>
                </wp:positionV>
                <wp:extent cx="5831205" cy="749300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205" cy="7493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57A88" id="Rectangle 7" o:spid="_x0000_s1026" style="position:absolute;margin-left:-2.25pt;margin-top:14.7pt;width:459.15pt;height:59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" fillcolor="black [3213]"/>
            </w:pict>
          </mc:Fallback>
        </mc:AlternateContent>
      </w:r>
    </w:p>
    <w:p w14:paraId="65AD9124" w14:textId="77777777" w:rsidR="003B1D3C" w:rsidRDefault="003B1D3C" w:rsidP="003B1D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5F2B6E">
        <w:rPr>
          <w:b/>
          <w:color w:val="FFFFFF" w:themeColor="background1"/>
          <w:sz w:val="24"/>
          <w:szCs w:val="24"/>
        </w:rPr>
        <w:t>I</w:t>
      </w:r>
      <w:r>
        <w:rPr>
          <w:b/>
          <w:color w:val="FFFFFF" w:themeColor="background1"/>
          <w:sz w:val="24"/>
          <w:szCs w:val="24"/>
        </w:rPr>
        <w:t xml:space="preserve">X – </w:t>
      </w:r>
      <w:r w:rsidRPr="003B1D3C">
        <w:rPr>
          <w:b/>
          <w:color w:val="FFFFFF" w:themeColor="background1"/>
          <w:sz w:val="24"/>
          <w:szCs w:val="24"/>
        </w:rPr>
        <w:t>INFORMACJE O SPOSOBIE POROZUMIEWANIA SIĘ ZAMAWIAJĄCEGO</w:t>
      </w:r>
      <w:r>
        <w:rPr>
          <w:b/>
          <w:color w:val="FFFFFF" w:themeColor="background1"/>
          <w:sz w:val="24"/>
          <w:szCs w:val="24"/>
        </w:rPr>
        <w:t xml:space="preserve">                   Z WYKONAWCAMI ORAZ PRZEKAZYWANIA OŚWIADCZEŃ L</w:t>
      </w:r>
      <w:r w:rsidR="006D1C5E">
        <w:rPr>
          <w:b/>
          <w:color w:val="FFFFFF" w:themeColor="background1"/>
          <w:sz w:val="24"/>
          <w:szCs w:val="24"/>
        </w:rPr>
        <w:t xml:space="preserve">UB DOKUMENTÓW, </w:t>
      </w:r>
      <w:r>
        <w:rPr>
          <w:b/>
          <w:color w:val="FFFFFF" w:themeColor="background1"/>
          <w:sz w:val="24"/>
          <w:szCs w:val="24"/>
        </w:rPr>
        <w:t>A TAKŻE WSKAZANIE OSÓB UPRAWNIONYCH DO POROZUMIEWANIA SIĘ Z WYKONAWCAMI</w:t>
      </w:r>
    </w:p>
    <w:p w14:paraId="4EA6005F" w14:textId="77777777" w:rsidR="006D1C5E" w:rsidRPr="006D1C5E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1.Niniejsze postępowanie pr</w:t>
      </w:r>
      <w:r w:rsidR="0025623D" w:rsidRPr="006D1C5E">
        <w:rPr>
          <w:color w:val="000000" w:themeColor="text1"/>
        </w:rPr>
        <w:t>owadzone jest w języku polskim z zachowaniem</w:t>
      </w:r>
      <w:r w:rsidR="00A73C4F">
        <w:rPr>
          <w:color w:val="000000" w:themeColor="text1"/>
        </w:rPr>
        <w:t xml:space="preserve"> </w:t>
      </w:r>
      <w:r w:rsidR="0025623D" w:rsidRPr="006D1C5E">
        <w:rPr>
          <w:b/>
          <w:color w:val="000000" w:themeColor="text1"/>
        </w:rPr>
        <w:t>formy</w:t>
      </w:r>
      <w:r w:rsidRPr="006D1C5E">
        <w:rPr>
          <w:b/>
          <w:color w:val="000000" w:themeColor="text1"/>
        </w:rPr>
        <w:t xml:space="preserve"> pisemnej</w:t>
      </w:r>
      <w:r w:rsidRPr="006D1C5E">
        <w:rPr>
          <w:color w:val="000000" w:themeColor="text1"/>
        </w:rPr>
        <w:t>.</w:t>
      </w:r>
    </w:p>
    <w:p w14:paraId="62E4205E" w14:textId="45F11A0C" w:rsidR="00897529" w:rsidRDefault="00252E25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 w:rsidRPr="006D1C5E">
        <w:rPr>
          <w:color w:val="000000" w:themeColor="text1"/>
        </w:rPr>
        <w:t xml:space="preserve">2. </w:t>
      </w:r>
      <w:r w:rsidR="003A6EFA" w:rsidRPr="006D1C5E">
        <w:rPr>
          <w:color w:val="000000" w:themeColor="text1"/>
        </w:rPr>
        <w:t>W postępowaniu o udzielenie zamówienia komunikacja między Zamawiając</w:t>
      </w:r>
      <w:r w:rsidR="006D1C5E">
        <w:rPr>
          <w:color w:val="000000" w:themeColor="text1"/>
        </w:rPr>
        <w:t xml:space="preserve">ym </w:t>
      </w:r>
      <w:r w:rsidR="003A6EFA" w:rsidRPr="006D1C5E">
        <w:rPr>
          <w:color w:val="000000" w:themeColor="text1"/>
        </w:rPr>
        <w:t xml:space="preserve">a Wykonawcami, </w:t>
      </w:r>
      <w:r w:rsidR="00A73C4F">
        <w:rPr>
          <w:color w:val="000000" w:themeColor="text1"/>
        </w:rPr>
        <w:t xml:space="preserve">       </w:t>
      </w:r>
      <w:r w:rsidR="003A6EFA" w:rsidRPr="006D1C5E">
        <w:rPr>
          <w:color w:val="000000" w:themeColor="text1"/>
        </w:rPr>
        <w:t>w szczególności składanie ofert lub wniosków o dopuszc</w:t>
      </w:r>
      <w:r w:rsidR="006D1C5E">
        <w:rPr>
          <w:color w:val="000000" w:themeColor="text1"/>
        </w:rPr>
        <w:t xml:space="preserve">zenie do udziału </w:t>
      </w:r>
      <w:r w:rsidR="003A6EFA" w:rsidRPr="006D1C5E">
        <w:rPr>
          <w:color w:val="000000" w:themeColor="text1"/>
        </w:rPr>
        <w:t>w postępowaniu,</w:t>
      </w:r>
      <w:r w:rsidR="00A73C4F">
        <w:rPr>
          <w:color w:val="000000" w:themeColor="text1"/>
        </w:rPr>
        <w:t xml:space="preserve">  </w:t>
      </w:r>
      <w:r w:rsidR="003A6EFA" w:rsidRPr="006D1C5E">
        <w:rPr>
          <w:color w:val="000000" w:themeColor="text1"/>
        </w:rPr>
        <w:t xml:space="preserve">oraz oświadczeń odbywa się </w:t>
      </w:r>
      <w:r w:rsidR="003A6EFA" w:rsidRPr="006D1C5E">
        <w:rPr>
          <w:b/>
          <w:color w:val="000000" w:themeColor="text1"/>
        </w:rPr>
        <w:t>za pośrednictwem operatora pocztowego</w:t>
      </w:r>
      <w:r w:rsidR="00052A16">
        <w:rPr>
          <w:b/>
          <w:color w:val="000000" w:themeColor="text1"/>
        </w:rPr>
        <w:t xml:space="preserve"> </w:t>
      </w:r>
      <w:r w:rsidR="003A6EFA" w:rsidRPr="006D1C5E">
        <w:rPr>
          <w:color w:val="000000" w:themeColor="text1"/>
        </w:rPr>
        <w:t>w rozumieniu ustawy z dnia 23 listopada 2012 r. – Prawo pocztowe (Dz. U. z 201</w:t>
      </w:r>
      <w:r w:rsidR="00797795">
        <w:rPr>
          <w:color w:val="000000" w:themeColor="text1"/>
        </w:rPr>
        <w:t>8</w:t>
      </w:r>
      <w:r w:rsidR="003A6EFA" w:rsidRPr="006D1C5E">
        <w:rPr>
          <w:color w:val="000000" w:themeColor="text1"/>
        </w:rPr>
        <w:t xml:space="preserve"> r. poz. </w:t>
      </w:r>
      <w:r w:rsidR="00797795">
        <w:rPr>
          <w:color w:val="000000" w:themeColor="text1"/>
        </w:rPr>
        <w:t>2188 ze zm.</w:t>
      </w:r>
      <w:r w:rsidR="003A6EFA" w:rsidRPr="006D1C5E">
        <w:rPr>
          <w:color w:val="000000" w:themeColor="text1"/>
        </w:rPr>
        <w:t xml:space="preserve">), </w:t>
      </w:r>
      <w:r w:rsidR="006D1C5E" w:rsidRPr="006A18B8">
        <w:rPr>
          <w:bCs/>
          <w:color w:val="000000" w:themeColor="text1"/>
        </w:rPr>
        <w:t xml:space="preserve">osobiście lub </w:t>
      </w:r>
      <w:r w:rsidR="003A6EFA" w:rsidRPr="006A18B8">
        <w:rPr>
          <w:bCs/>
          <w:color w:val="000000" w:themeColor="text1"/>
        </w:rPr>
        <w:t>za pośrednictwem posłańca</w:t>
      </w:r>
      <w:r w:rsidR="002362D8" w:rsidRPr="006A18B8">
        <w:rPr>
          <w:bCs/>
          <w:color w:val="000000" w:themeColor="text1"/>
        </w:rPr>
        <w:t xml:space="preserve"> lub przy użyciu środków komunikacji elektronicznej, w tym faksu w rozumieniu ustawy z dnia 18 lipca 2002r. o świadczeniu usług drogą elektroniczną (tekst jednolity Dz.U. z 2019r. poz. 123 ze zm.</w:t>
      </w:r>
      <w:r w:rsidR="00897529" w:rsidRPr="006A18B8">
        <w:rPr>
          <w:bCs/>
          <w:color w:val="000000" w:themeColor="text1"/>
        </w:rPr>
        <w:t>), z uwzględnieniem wymogów dotyczących form, ustanowionych w ust. 3-</w:t>
      </w:r>
      <w:r w:rsidR="009974BC" w:rsidRPr="006A18B8">
        <w:rPr>
          <w:bCs/>
          <w:color w:val="000000" w:themeColor="text1"/>
        </w:rPr>
        <w:t>5</w:t>
      </w:r>
      <w:r w:rsidR="00696815" w:rsidRPr="006A18B8">
        <w:rPr>
          <w:bCs/>
          <w:color w:val="000000" w:themeColor="text1"/>
        </w:rPr>
        <w:t>.</w:t>
      </w:r>
    </w:p>
    <w:p w14:paraId="516924BC" w14:textId="7414C114" w:rsidR="00252E25" w:rsidRDefault="00897529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 w:rsidRPr="00897529">
        <w:rPr>
          <w:bCs/>
          <w:color w:val="000000" w:themeColor="text1"/>
        </w:rPr>
        <w:t xml:space="preserve">3. </w:t>
      </w:r>
      <w:r>
        <w:rPr>
          <w:bCs/>
          <w:color w:val="000000" w:themeColor="text1"/>
        </w:rPr>
        <w:t>W</w:t>
      </w:r>
      <w:r w:rsidRPr="00897529">
        <w:rPr>
          <w:bCs/>
          <w:color w:val="000000" w:themeColor="text1"/>
        </w:rPr>
        <w:t xml:space="preserve"> post</w:t>
      </w:r>
      <w:r>
        <w:rPr>
          <w:bCs/>
          <w:color w:val="000000" w:themeColor="text1"/>
        </w:rPr>
        <w:t>ę</w:t>
      </w:r>
      <w:r w:rsidRPr="00897529">
        <w:rPr>
          <w:bCs/>
          <w:color w:val="000000" w:themeColor="text1"/>
        </w:rPr>
        <w:t>powaniu o udzielenie nin</w:t>
      </w:r>
      <w:r>
        <w:rPr>
          <w:bCs/>
          <w:color w:val="000000" w:themeColor="text1"/>
        </w:rPr>
        <w:t>i</w:t>
      </w:r>
      <w:r w:rsidRPr="00897529">
        <w:rPr>
          <w:bCs/>
          <w:color w:val="000000" w:themeColor="text1"/>
        </w:rPr>
        <w:t>e</w:t>
      </w:r>
      <w:r>
        <w:rPr>
          <w:bCs/>
          <w:color w:val="000000" w:themeColor="text1"/>
        </w:rPr>
        <w:t>j</w:t>
      </w:r>
      <w:r w:rsidRPr="00897529">
        <w:rPr>
          <w:bCs/>
          <w:color w:val="000000" w:themeColor="text1"/>
        </w:rPr>
        <w:t xml:space="preserve">szego zamówienia publicznego, oświadczenia, o których mowa w rozdz. V ust. 1 pkt 1 i 2, składa w formie pisemnej (tj. </w:t>
      </w:r>
      <w:r>
        <w:rPr>
          <w:bCs/>
          <w:color w:val="000000" w:themeColor="text1"/>
        </w:rPr>
        <w:t xml:space="preserve">opatrzonej własnoręcznym podpisem), </w:t>
      </w:r>
      <w:r w:rsidRPr="00897529">
        <w:rPr>
          <w:b/>
          <w:color w:val="000000" w:themeColor="text1"/>
        </w:rPr>
        <w:t>w</w:t>
      </w:r>
      <w:r>
        <w:rPr>
          <w:b/>
          <w:color w:val="000000" w:themeColor="text1"/>
        </w:rPr>
        <w:t> </w:t>
      </w:r>
      <w:r w:rsidRPr="00897529">
        <w:rPr>
          <w:b/>
          <w:color w:val="000000" w:themeColor="text1"/>
        </w:rPr>
        <w:t>oryginale.</w:t>
      </w:r>
    </w:p>
    <w:p w14:paraId="052CEA80" w14:textId="2E439FDB" w:rsidR="00897529" w:rsidRDefault="00897529" w:rsidP="003B1D3C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897529">
        <w:rPr>
          <w:bCs/>
          <w:color w:val="000000" w:themeColor="text1"/>
        </w:rPr>
        <w:lastRenderedPageBreak/>
        <w:t xml:space="preserve">4. Ofertę składa się pod rygorem nieważności w formie pisemnej (tj. opatrzonej własnoręcznym podpisem), </w:t>
      </w:r>
      <w:r w:rsidRPr="009974BC">
        <w:rPr>
          <w:b/>
          <w:color w:val="000000" w:themeColor="text1"/>
        </w:rPr>
        <w:t>w oryginale.</w:t>
      </w:r>
    </w:p>
    <w:p w14:paraId="735855D1" w14:textId="40B221DC" w:rsidR="00897529" w:rsidRPr="00897529" w:rsidRDefault="00897529" w:rsidP="003B1D3C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5. </w:t>
      </w:r>
      <w:r w:rsidR="009974BC">
        <w:rPr>
          <w:bCs/>
          <w:color w:val="000000" w:themeColor="text1"/>
        </w:rPr>
        <w:t>Dokumenty dotyczące Wykonawcy inne niż Oświadczenia, należy złożyć w oryginale lub kopii poświadczonej za zgodność z oryginałem.</w:t>
      </w:r>
    </w:p>
    <w:p w14:paraId="49B33389" w14:textId="6A344919" w:rsidR="006D1C5E" w:rsidRDefault="00696815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6D1C5E">
        <w:rPr>
          <w:color w:val="000000" w:themeColor="text1"/>
        </w:rPr>
        <w:t xml:space="preserve">. Wszelkie zawiadomienia, oświadczenia, wnioski oraz informacje Zamawiający oraz Wykonawcy mogą przekazywać pisemnie, faksem lub drogą elektroniczną. </w:t>
      </w:r>
    </w:p>
    <w:p w14:paraId="7ACCF68B" w14:textId="5CA2626B" w:rsidR="00252E25" w:rsidRPr="004961CC" w:rsidRDefault="00696815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163A1A" w:rsidRPr="006D1C5E">
        <w:rPr>
          <w:color w:val="000000" w:themeColor="text1"/>
        </w:rPr>
        <w:t>. Jeżeli Zamawiający lub Wykonawca przekazują oświadczenia, wnioski,</w:t>
      </w:r>
      <w:r w:rsidR="006D1C5E">
        <w:rPr>
          <w:color w:val="000000" w:themeColor="text1"/>
        </w:rPr>
        <w:t xml:space="preserve"> zawiadomienia </w:t>
      </w:r>
      <w:r w:rsidR="00163A1A" w:rsidRPr="006D1C5E">
        <w:rPr>
          <w:color w:val="000000" w:themeColor="text1"/>
        </w:rPr>
        <w:t xml:space="preserve">oraz informacje za pośrednictwem faksu lub poczty elektronicznej, każda ze stron </w:t>
      </w:r>
      <w:r w:rsidR="00163A1A" w:rsidRPr="004961CC">
        <w:rPr>
          <w:color w:val="000000" w:themeColor="text1"/>
        </w:rPr>
        <w:t xml:space="preserve">na żądanie drugiej strony niezwłocznie potwierdza fakt ich otrzymania. </w:t>
      </w:r>
    </w:p>
    <w:p w14:paraId="241B224B" w14:textId="7E3873AD" w:rsidR="00163A1A" w:rsidRPr="006D1C5E" w:rsidRDefault="00696815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163A1A" w:rsidRPr="006D1C5E">
        <w:rPr>
          <w:color w:val="000000" w:themeColor="text1"/>
        </w:rPr>
        <w:t>. W przypadku braku potwierdzenia otrzymania wiadomości przez Wykonawcę, Zamawiający domniema, że pismo wysłane przez Zamawiającego na nr faksu lub adres mailowy podany przez Wykonawcę zostało mu doręczone w sposób umożliwiający zapoznanie się Wykonawcy z treścią pisma.</w:t>
      </w:r>
    </w:p>
    <w:p w14:paraId="3FFF4B06" w14:textId="53C266A8" w:rsidR="00163A1A" w:rsidRPr="006D1C5E" w:rsidRDefault="00696815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color w:val="000000" w:themeColor="text1"/>
        </w:rPr>
        <w:t>9</w:t>
      </w:r>
      <w:r w:rsidR="00163A1A" w:rsidRPr="006D1C5E">
        <w:rPr>
          <w:color w:val="000000" w:themeColor="text1"/>
        </w:rPr>
        <w:t xml:space="preserve">. Wykonawcy powinni we wszelkich kontaktach z Zamawiającym powoływać się na oznaczenie postępowania nadane przez Zamawiającego, tj. </w:t>
      </w:r>
      <w:r w:rsidR="00653D7A">
        <w:rPr>
          <w:b/>
          <w:color w:val="000000" w:themeColor="text1"/>
        </w:rPr>
        <w:t>R</w:t>
      </w:r>
      <w:r w:rsidR="00163A1A" w:rsidRPr="006D1C5E">
        <w:rPr>
          <w:b/>
          <w:color w:val="000000" w:themeColor="text1"/>
        </w:rPr>
        <w:t>P.272.1.</w:t>
      </w:r>
      <w:r w:rsidR="00797795">
        <w:rPr>
          <w:b/>
          <w:color w:val="000000" w:themeColor="text1"/>
        </w:rPr>
        <w:t>1</w:t>
      </w:r>
      <w:r w:rsidR="00163A1A" w:rsidRPr="006D1C5E">
        <w:rPr>
          <w:b/>
          <w:color w:val="000000" w:themeColor="text1"/>
        </w:rPr>
        <w:t>.20</w:t>
      </w:r>
      <w:r w:rsidR="00797795">
        <w:rPr>
          <w:b/>
          <w:color w:val="000000" w:themeColor="text1"/>
        </w:rPr>
        <w:t>20</w:t>
      </w:r>
      <w:r w:rsidR="006D1C5E">
        <w:rPr>
          <w:b/>
          <w:color w:val="000000" w:themeColor="text1"/>
        </w:rPr>
        <w:t>.</w:t>
      </w:r>
    </w:p>
    <w:p w14:paraId="3FEDEC5D" w14:textId="77777777" w:rsidR="00C32160" w:rsidRPr="006D1C5E" w:rsidRDefault="00DC3DA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4B2701D7" wp14:editId="327E7098">
                <wp:simplePos x="0" y="0"/>
                <wp:positionH relativeFrom="column">
                  <wp:posOffset>1747520</wp:posOffset>
                </wp:positionH>
                <wp:positionV relativeFrom="paragraph">
                  <wp:posOffset>202565</wp:posOffset>
                </wp:positionV>
                <wp:extent cx="2307590" cy="254635"/>
                <wp:effectExtent l="0" t="0" r="0" b="0"/>
                <wp:wrapNone/>
                <wp:docPr id="2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759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80F09" id="Rectangle 16" o:spid="_x0000_s1026" style="position:absolute;margin-left:137.6pt;margin-top:15.95pt;width:181.7pt;height:20.0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"/>
            </w:pict>
          </mc:Fallback>
        </mc:AlternateContent>
      </w:r>
    </w:p>
    <w:p w14:paraId="259174B1" w14:textId="77777777" w:rsidR="00C32160" w:rsidRPr="006D1C5E" w:rsidRDefault="00C32160" w:rsidP="00C74048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6D1C5E">
        <w:rPr>
          <w:b/>
          <w:color w:val="000000" w:themeColor="text1"/>
        </w:rPr>
        <w:t xml:space="preserve">WYJAŚNIENIE TREŚCI </w:t>
      </w:r>
      <w:r w:rsidR="006D1C5E">
        <w:rPr>
          <w:b/>
          <w:color w:val="000000" w:themeColor="text1"/>
        </w:rPr>
        <w:t>OGŁOSZENIA</w:t>
      </w:r>
    </w:p>
    <w:p w14:paraId="58367A06" w14:textId="77777777" w:rsidR="00C74048" w:rsidRPr="006D1C5E" w:rsidRDefault="00C32160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 Wykonawca może zwrócić się do Zamawia</w:t>
      </w:r>
      <w:r w:rsidR="002B6BC5">
        <w:rPr>
          <w:color w:val="000000" w:themeColor="text1"/>
        </w:rPr>
        <w:t xml:space="preserve">jącego o wyjaśnienie treści ogłoszenia, w formie pisemnej, </w:t>
      </w:r>
      <w:r w:rsidR="00C74048" w:rsidRPr="006D1C5E">
        <w:rPr>
          <w:color w:val="000000" w:themeColor="text1"/>
        </w:rPr>
        <w:t xml:space="preserve">za pośrednictwem faksu lub drogą elektroniczną. </w:t>
      </w:r>
    </w:p>
    <w:p w14:paraId="3CF41C36" w14:textId="77777777"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70C0"/>
        </w:rPr>
      </w:pPr>
      <w:r w:rsidRPr="006D1C5E">
        <w:rPr>
          <w:color w:val="000000" w:themeColor="text1"/>
        </w:rPr>
        <w:t xml:space="preserve">2. </w:t>
      </w:r>
      <w:r w:rsidR="00C32160" w:rsidRPr="006D1C5E">
        <w:rPr>
          <w:color w:val="000000" w:themeColor="text1"/>
        </w:rPr>
        <w:t>Zamawiający zobowiązany jest udzielić wyjaśnień niezw</w:t>
      </w:r>
      <w:r w:rsidRPr="006D1C5E">
        <w:rPr>
          <w:color w:val="000000" w:themeColor="text1"/>
        </w:rPr>
        <w:t xml:space="preserve">łocznie, jednak </w:t>
      </w:r>
      <w:r w:rsidRPr="002362D8">
        <w:rPr>
          <w:b/>
          <w:bCs/>
          <w:color w:val="000000" w:themeColor="text1"/>
        </w:rPr>
        <w:t xml:space="preserve">nie później niż na 2 dni przed upływem terminu składania ofert </w:t>
      </w:r>
      <w:r w:rsidRPr="006D1C5E">
        <w:rPr>
          <w:color w:val="000000" w:themeColor="text1"/>
        </w:rPr>
        <w:t xml:space="preserve">pod warunkiem, że wniosek o wyjaśnienie treści </w:t>
      </w:r>
      <w:r w:rsidR="002B6BC5">
        <w:rPr>
          <w:color w:val="000000" w:themeColor="text1"/>
        </w:rPr>
        <w:t>ogłoszenia</w:t>
      </w:r>
      <w:r w:rsidRPr="006D1C5E">
        <w:rPr>
          <w:color w:val="000000" w:themeColor="text1"/>
        </w:rPr>
        <w:t xml:space="preserve"> wpłynął do Zamawiającego nie później niż do końca dnia, w którym upływa połowa wyznaczonego terminu składania ofert.</w:t>
      </w:r>
    </w:p>
    <w:p w14:paraId="7BEB09E6" w14:textId="77777777" w:rsidR="00C74048" w:rsidRPr="006D1C5E" w:rsidRDefault="00C74048" w:rsidP="00C74048">
      <w:pPr>
        <w:tabs>
          <w:tab w:val="left" w:pos="5386"/>
        </w:tabs>
        <w:spacing w:after="80"/>
        <w:jc w:val="both"/>
        <w:rPr>
          <w:iCs/>
          <w:color w:val="000000" w:themeColor="text1"/>
        </w:rPr>
      </w:pPr>
      <w:r w:rsidRPr="006D1C5E">
        <w:rPr>
          <w:color w:val="000000" w:themeColor="text1"/>
        </w:rPr>
        <w:t xml:space="preserve">3. Jeśli wniosek </w:t>
      </w:r>
      <w:r w:rsidRPr="006D1C5E">
        <w:rPr>
          <w:iCs/>
          <w:color w:val="000000" w:themeColor="text1"/>
        </w:rPr>
        <w:t xml:space="preserve">o wyjaśnienie treści </w:t>
      </w:r>
      <w:r w:rsidR="002B6BC5">
        <w:rPr>
          <w:iCs/>
          <w:color w:val="000000" w:themeColor="text1"/>
        </w:rPr>
        <w:t>ogłoszenia</w:t>
      </w:r>
      <w:r w:rsidRPr="006D1C5E">
        <w:rPr>
          <w:iCs/>
          <w:color w:val="000000" w:themeColor="text1"/>
        </w:rPr>
        <w:t xml:space="preserve"> wpłynął po upływie terminu składania wniosku,   o którym mowa w ust. 1, lub dotyczy udzielonych wyjaśnień, Zamawiający może udzielić wyjaśnień albo pozostawić wniosek bez rozpoznania.</w:t>
      </w:r>
    </w:p>
    <w:p w14:paraId="02E7A4EF" w14:textId="77777777"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iCs/>
          <w:color w:val="000000" w:themeColor="text1"/>
        </w:rPr>
        <w:t xml:space="preserve">4. Treść zapytań wraz z wyjaśnieniami Zamawiający przekaże wszystkim Wykonawcom, którym przekazał </w:t>
      </w:r>
      <w:r w:rsidR="002B6BC5">
        <w:rPr>
          <w:iCs/>
          <w:color w:val="000000" w:themeColor="text1"/>
        </w:rPr>
        <w:t>ogłoszenie</w:t>
      </w:r>
      <w:r w:rsidRPr="006D1C5E">
        <w:rPr>
          <w:iCs/>
          <w:color w:val="000000" w:themeColor="text1"/>
        </w:rPr>
        <w:t xml:space="preserve">, bez ujawnienia źródła zapytania oraz udostępni na stronie internetowej </w:t>
      </w:r>
      <w:hyperlink r:id="rId9" w:history="1">
        <w:r w:rsidR="000A19CE" w:rsidRPr="00301CF0">
          <w:rPr>
            <w:rStyle w:val="Hipercze"/>
          </w:rPr>
          <w:t>http://bip.powiat-olesnicki.pl</w:t>
        </w:r>
      </w:hyperlink>
      <w:r w:rsidR="000A19CE">
        <w:t xml:space="preserve"> </w:t>
      </w:r>
      <w:r w:rsidR="00E10FB6" w:rsidRPr="006D1C5E">
        <w:t>.</w:t>
      </w:r>
    </w:p>
    <w:p w14:paraId="0BAF195A" w14:textId="77777777" w:rsidR="00E10FB6" w:rsidRPr="006D1C5E" w:rsidRDefault="007E41FC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F16D2C" w:rsidRPr="006D1C5E">
        <w:rPr>
          <w:color w:val="000000" w:themeColor="text1"/>
        </w:rPr>
        <w:t>. W uzasadnionych przypadkach, Zamawiający może przed upływem terminu sk</w:t>
      </w:r>
      <w:r w:rsidR="002B6BC5">
        <w:rPr>
          <w:color w:val="000000" w:themeColor="text1"/>
        </w:rPr>
        <w:t>ładania ofert zmienić treść ogłoszenia. Dokonaną zmianę treści ogłoszenia</w:t>
      </w:r>
      <w:r w:rsidR="00F16D2C" w:rsidRPr="006D1C5E">
        <w:rPr>
          <w:color w:val="000000" w:themeColor="text1"/>
        </w:rPr>
        <w:t xml:space="preserve"> udostępni na stronie internetowej. </w:t>
      </w:r>
    </w:p>
    <w:p w14:paraId="576C51D6" w14:textId="77777777" w:rsidR="00171A52" w:rsidRPr="006D1C5E" w:rsidRDefault="000712CD" w:rsidP="00171A52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F16D2C" w:rsidRPr="006D1C5E">
        <w:rPr>
          <w:color w:val="000000" w:themeColor="text1"/>
        </w:rPr>
        <w:t xml:space="preserve">. </w:t>
      </w:r>
      <w:r w:rsidR="00171A52" w:rsidRPr="006D1C5E">
        <w:rPr>
          <w:color w:val="000000" w:themeColor="text1"/>
        </w:rPr>
        <w:t xml:space="preserve">Zamawiający przedłuży termin składania ofert, jeżeli </w:t>
      </w:r>
      <w:r w:rsidR="002B6BC5">
        <w:rPr>
          <w:color w:val="000000" w:themeColor="text1"/>
        </w:rPr>
        <w:t>w wyniku modyfikacji treści ogłoszenia</w:t>
      </w:r>
      <w:r w:rsidR="00171A52" w:rsidRPr="006D1C5E">
        <w:rPr>
          <w:color w:val="000000" w:themeColor="text1"/>
        </w:rPr>
        <w:t xml:space="preserve"> niezbędny jest dodatkowy czas na wprowadzenie zmian w ofertach. O przedłużeniu terminu składania ofert Zamawiający niezwłocznie zawiadomi wszystkich Wykon</w:t>
      </w:r>
      <w:r w:rsidR="002B6BC5">
        <w:rPr>
          <w:color w:val="000000" w:themeColor="text1"/>
        </w:rPr>
        <w:t>awców, którym przekazano ogłoszenie</w:t>
      </w:r>
      <w:r w:rsidR="00171A52" w:rsidRPr="006D1C5E">
        <w:rPr>
          <w:color w:val="000000" w:themeColor="text1"/>
        </w:rPr>
        <w:t xml:space="preserve"> oraz zamieści tę informację na stronie internetowej, n</w:t>
      </w:r>
      <w:r w:rsidR="002B6BC5">
        <w:rPr>
          <w:color w:val="000000" w:themeColor="text1"/>
        </w:rPr>
        <w:t>a której udostępniana jest ogłoszenie.</w:t>
      </w:r>
    </w:p>
    <w:p w14:paraId="718C5BCB" w14:textId="77777777" w:rsidR="00A8713A" w:rsidRPr="006D1C5E" w:rsidRDefault="000712CD" w:rsidP="00D17B97">
      <w:pPr>
        <w:tabs>
          <w:tab w:val="left" w:pos="5386"/>
        </w:tabs>
        <w:spacing w:after="80"/>
        <w:jc w:val="both"/>
        <w:rPr>
          <w:color w:val="0070C0"/>
        </w:rPr>
      </w:pPr>
      <w:r>
        <w:rPr>
          <w:color w:val="000000" w:themeColor="text1"/>
        </w:rPr>
        <w:t>7</w:t>
      </w:r>
      <w:r w:rsidR="00171A52" w:rsidRPr="006D1C5E">
        <w:rPr>
          <w:color w:val="000000" w:themeColor="text1"/>
        </w:rPr>
        <w:t xml:space="preserve">. </w:t>
      </w:r>
      <w:r w:rsidR="00C74048" w:rsidRPr="004961CC">
        <w:rPr>
          <w:color w:val="000000" w:themeColor="text1"/>
        </w:rPr>
        <w:t>Nie udziela się żadnych ustnych i telefonicznych infor</w:t>
      </w:r>
      <w:r w:rsidR="002B6BC5" w:rsidRPr="004961CC">
        <w:rPr>
          <w:color w:val="000000" w:themeColor="text1"/>
        </w:rPr>
        <w:t xml:space="preserve">macji, wyjaśnień czy odpowiedzi  </w:t>
      </w:r>
      <w:r w:rsidR="00C74048" w:rsidRPr="004961CC">
        <w:rPr>
          <w:color w:val="000000" w:themeColor="text1"/>
        </w:rPr>
        <w:t>na kierowane do Zamawiającego zapytania w sprawach wymagających zachowania pisemności postępowania.</w:t>
      </w:r>
    </w:p>
    <w:p w14:paraId="30AA5C3B" w14:textId="77777777" w:rsidR="00D17B97" w:rsidRPr="000A19CE" w:rsidRDefault="000712CD" w:rsidP="00CE67CB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A8713A" w:rsidRPr="006D1C5E">
        <w:rPr>
          <w:color w:val="000000" w:themeColor="text1"/>
        </w:rPr>
        <w:t xml:space="preserve">. </w:t>
      </w:r>
      <w:r w:rsidR="003B1D3C" w:rsidRPr="006D1C5E">
        <w:rPr>
          <w:color w:val="000000" w:themeColor="text1"/>
        </w:rPr>
        <w:t>Osoby uprawnione do bezpośredniego kontaktowania się z Wykonawcami:</w:t>
      </w:r>
      <w:r w:rsidR="00CE67CB">
        <w:rPr>
          <w:color w:val="000000" w:themeColor="text1"/>
        </w:rPr>
        <w:t xml:space="preserve"> w </w:t>
      </w:r>
      <w:proofErr w:type="spellStart"/>
      <w:r w:rsidR="00CE67CB">
        <w:rPr>
          <w:color w:val="000000" w:themeColor="text1"/>
          <w:lang w:val="en-US"/>
        </w:rPr>
        <w:t>sprawach</w:t>
      </w:r>
      <w:proofErr w:type="spellEnd"/>
      <w:r w:rsidR="00CE67CB">
        <w:rPr>
          <w:color w:val="000000" w:themeColor="text1"/>
          <w:lang w:val="en-US"/>
        </w:rPr>
        <w:t xml:space="preserve"> </w:t>
      </w:r>
      <w:proofErr w:type="spellStart"/>
      <w:r w:rsidR="00CE67CB">
        <w:rPr>
          <w:color w:val="000000" w:themeColor="text1"/>
          <w:lang w:val="en-US"/>
        </w:rPr>
        <w:t>formalnych</w:t>
      </w:r>
      <w:proofErr w:type="spellEnd"/>
      <w:r w:rsidR="00CE67CB">
        <w:rPr>
          <w:color w:val="000000" w:themeColor="text1"/>
          <w:lang w:val="en-US"/>
        </w:rPr>
        <w:t xml:space="preserve">: </w:t>
      </w:r>
      <w:r w:rsidR="000A19CE" w:rsidRPr="000A19CE">
        <w:rPr>
          <w:color w:val="000000" w:themeColor="text1"/>
          <w:lang w:val="en-US"/>
        </w:rPr>
        <w:t>Marta Wawrzyniak</w:t>
      </w:r>
      <w:r w:rsidR="00D17B97" w:rsidRPr="000A19CE">
        <w:rPr>
          <w:color w:val="000000" w:themeColor="text1"/>
          <w:lang w:val="en-US"/>
        </w:rPr>
        <w:t>,</w:t>
      </w:r>
      <w:r w:rsidR="005D2487">
        <w:rPr>
          <w:color w:val="000000" w:themeColor="text1"/>
          <w:lang w:val="en-US"/>
        </w:rPr>
        <w:t xml:space="preserve"> </w:t>
      </w:r>
      <w:r w:rsidR="00D17B97" w:rsidRPr="000A19CE">
        <w:rPr>
          <w:color w:val="000000" w:themeColor="text1"/>
          <w:lang w:val="en-US"/>
        </w:rPr>
        <w:t xml:space="preserve">e-mail: </w:t>
      </w:r>
      <w:hyperlink r:id="rId10" w:history="1">
        <w:r w:rsidR="000A19CE" w:rsidRPr="000A19CE">
          <w:rPr>
            <w:rStyle w:val="Hipercze"/>
            <w:lang w:val="en-US"/>
          </w:rPr>
          <w:t>zamowienia@powiat-olesnicki.pl</w:t>
        </w:r>
      </w:hyperlink>
      <w:r w:rsidR="000A19CE" w:rsidRPr="000A19CE">
        <w:rPr>
          <w:color w:val="000000" w:themeColor="text1"/>
          <w:lang w:val="en-US"/>
        </w:rPr>
        <w:t xml:space="preserve"> </w:t>
      </w:r>
      <w:r w:rsidR="00CE67CB">
        <w:rPr>
          <w:color w:val="000000" w:themeColor="text1"/>
        </w:rPr>
        <w:t>, w sprawach merytorycznych: Wanda Kozak</w:t>
      </w:r>
      <w:r w:rsidR="00CE67CB" w:rsidRPr="000A19CE">
        <w:rPr>
          <w:color w:val="000000" w:themeColor="text1"/>
          <w:lang w:val="en-US"/>
        </w:rPr>
        <w:t xml:space="preserve">,e-mail: </w:t>
      </w:r>
      <w:hyperlink r:id="rId11" w:history="1">
        <w:r w:rsidR="00CE67CB" w:rsidRPr="00704010">
          <w:rPr>
            <w:rStyle w:val="Hipercze"/>
            <w:lang w:val="en-US"/>
          </w:rPr>
          <w:t>administracyjny@powiat-olesnicki.pl</w:t>
        </w:r>
      </w:hyperlink>
      <w:r w:rsidR="00CE67CB">
        <w:rPr>
          <w:rStyle w:val="Hipercze"/>
          <w:lang w:val="en-US"/>
        </w:rPr>
        <w:t>.</w:t>
      </w:r>
    </w:p>
    <w:p w14:paraId="12A1030D" w14:textId="77777777" w:rsidR="003B1D3C" w:rsidRPr="00D17B97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14:paraId="45FEC55E" w14:textId="77777777" w:rsidR="00535812" w:rsidRPr="00A12C7F" w:rsidRDefault="00DC3DAE" w:rsidP="0053581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37B248BE" wp14:editId="4D9D6C7A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872B2" id="Rectangle 7" o:spid="_x0000_s1026" style="position:absolute;margin-left:-2.25pt;margin-top:-.6pt;width:455.05pt;height:15.9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Gww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y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9yBsM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535812">
        <w:rPr>
          <w:b/>
          <w:color w:val="FFFFFF" w:themeColor="background1"/>
          <w:sz w:val="24"/>
          <w:szCs w:val="24"/>
        </w:rPr>
        <w:t>ROZDZIAŁ X– WYMAGANIA DOTYCZĄCE WNIESIENIA WADIUM</w:t>
      </w:r>
    </w:p>
    <w:p w14:paraId="59E6711A" w14:textId="77777777" w:rsidR="00535812" w:rsidRPr="002B6BC5" w:rsidRDefault="00D47727" w:rsidP="00535812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Zamawiający nie wymaga wniesienia wadium przez Wykonawców w niniejszym postępowaniu.  </w:t>
      </w:r>
    </w:p>
    <w:p w14:paraId="788DD6FF" w14:textId="77777777" w:rsidR="00535812" w:rsidRPr="00D47727" w:rsidRDefault="00535812" w:rsidP="003B1D3C">
      <w:pPr>
        <w:tabs>
          <w:tab w:val="left" w:pos="5386"/>
        </w:tabs>
        <w:spacing w:after="80"/>
        <w:jc w:val="both"/>
        <w:rPr>
          <w:color w:val="0070C0"/>
          <w:sz w:val="8"/>
          <w:szCs w:val="8"/>
        </w:rPr>
      </w:pPr>
    </w:p>
    <w:p w14:paraId="747DEBB2" w14:textId="77777777" w:rsidR="00D47727" w:rsidRPr="00A12C7F" w:rsidRDefault="00DC3DAE" w:rsidP="00D4772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2B575ACA" wp14:editId="5142C263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1A327" id="Rectangle 7" o:spid="_x0000_s1026" style="position:absolute;margin-left:-2.25pt;margin-top:-.6pt;width:455.05pt;height:15.9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a8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zy4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ZlTmv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D47727">
        <w:rPr>
          <w:b/>
          <w:color w:val="FFFFFF" w:themeColor="background1"/>
          <w:sz w:val="24"/>
          <w:szCs w:val="24"/>
        </w:rPr>
        <w:t>ROZDZIAŁ XI – TERMIN ZWIĄZANIA OFERTĄ</w:t>
      </w:r>
    </w:p>
    <w:p w14:paraId="1DC7FDA2" w14:textId="77777777" w:rsidR="00D47727" w:rsidRPr="002B6BC5" w:rsidRDefault="00D47727" w:rsidP="00D47727">
      <w:pPr>
        <w:tabs>
          <w:tab w:val="left" w:pos="5386"/>
        </w:tabs>
        <w:spacing w:after="80"/>
        <w:rPr>
          <w:color w:val="000000" w:themeColor="text1"/>
        </w:rPr>
      </w:pPr>
      <w:r w:rsidRPr="002B6BC5">
        <w:rPr>
          <w:color w:val="000000" w:themeColor="text1"/>
        </w:rPr>
        <w:t xml:space="preserve">1. Termin związania ofertą: </w:t>
      </w:r>
      <w:r w:rsidRPr="002B6BC5">
        <w:rPr>
          <w:b/>
          <w:color w:val="000000" w:themeColor="text1"/>
        </w:rPr>
        <w:t>wynosi 30 dni</w:t>
      </w:r>
      <w:r w:rsidRPr="002B6BC5">
        <w:rPr>
          <w:color w:val="000000" w:themeColor="text1"/>
        </w:rPr>
        <w:t xml:space="preserve"> licząc od daty otwarcia ofert. </w:t>
      </w:r>
    </w:p>
    <w:p w14:paraId="1C59EDF8" w14:textId="77777777" w:rsidR="00D47727" w:rsidRPr="002B6BC5" w:rsidRDefault="00D47727" w:rsidP="00D47727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2. Wykonawca samodzielnie lub na wniosek Zamawiającego może przedłużyć termin związania ofertą, z tym, że Zamawiający może tylko raz, co najmniej 3 dni przed upływem terminu związania ofertą zwrócić się do Wykonawców o wyrażenie zgody na przedłużenie tego terminu o oznaczony okres, nie dłuższy jednak niż</w:t>
      </w:r>
      <w:r w:rsidR="000712CD">
        <w:rPr>
          <w:color w:val="000000" w:themeColor="text1"/>
        </w:rPr>
        <w:t xml:space="preserve"> 60 dni.</w:t>
      </w:r>
    </w:p>
    <w:p w14:paraId="410B0CD3" w14:textId="77777777" w:rsidR="00D47727" w:rsidRPr="00FF5B4F" w:rsidRDefault="00D47727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14:paraId="5FF7CA4D" w14:textId="77777777" w:rsidR="00E4123B" w:rsidRPr="00A12C7F" w:rsidRDefault="00DC3DAE" w:rsidP="00E4123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092822FD" wp14:editId="63D30146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1B1CD" id="Rectangle 7" o:spid="_x0000_s1026" style="position:absolute;margin-left:-2.25pt;margin-top:-.6pt;width:455.05pt;height:15.9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PN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w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kTDz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E4123B">
        <w:rPr>
          <w:b/>
          <w:color w:val="FFFFFF" w:themeColor="background1"/>
          <w:sz w:val="24"/>
          <w:szCs w:val="24"/>
        </w:rPr>
        <w:t>ROZDZIAŁ XII – SPOSÓB PRZYGOTOWANIA OFERTY</w:t>
      </w:r>
    </w:p>
    <w:p w14:paraId="4018C909" w14:textId="77777777" w:rsidR="00D31679" w:rsidRPr="002B6BC5" w:rsidRDefault="004045F5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Wykonawca może złożyć jedną ofertę</w:t>
      </w:r>
      <w:r w:rsidR="00D31679" w:rsidRPr="002B6BC5">
        <w:rPr>
          <w:color w:val="000000" w:themeColor="text1"/>
        </w:rPr>
        <w:t>.</w:t>
      </w:r>
    </w:p>
    <w:p w14:paraId="11E528AD" w14:textId="77777777" w:rsidR="004961CC" w:rsidRPr="00BA30DD" w:rsidRDefault="00BA30DD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D31679" w:rsidRPr="00BA30DD">
        <w:rPr>
          <w:color w:val="000000" w:themeColor="text1"/>
        </w:rPr>
        <w:t>Oferta musi być sporządzona</w:t>
      </w:r>
      <w:r w:rsidR="004045F5" w:rsidRPr="00BA30DD">
        <w:rPr>
          <w:color w:val="000000" w:themeColor="text1"/>
        </w:rPr>
        <w:t xml:space="preserve"> w języku polskim</w:t>
      </w:r>
      <w:r w:rsidR="00D31679" w:rsidRPr="00BA30DD">
        <w:rPr>
          <w:color w:val="000000" w:themeColor="text1"/>
        </w:rPr>
        <w:t xml:space="preserve"> na </w:t>
      </w:r>
      <w:r w:rsidR="002B6BC5" w:rsidRPr="00BA30DD">
        <w:rPr>
          <w:color w:val="000000" w:themeColor="text1"/>
        </w:rPr>
        <w:t xml:space="preserve">komputerze, maszynie do pisania </w:t>
      </w:r>
      <w:r w:rsidR="00D31679" w:rsidRPr="00BA30DD">
        <w:rPr>
          <w:color w:val="000000" w:themeColor="text1"/>
        </w:rPr>
        <w:t>lub ręcznie długopisem (czytelnie) bądź niezmywalnym atramentem.</w:t>
      </w:r>
    </w:p>
    <w:p w14:paraId="1F56367D" w14:textId="77777777" w:rsidR="00D27141" w:rsidRPr="002B6BC5" w:rsidRDefault="00D27141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2. Ofertę wraz ze stanowiącymi jej integralną część załącznikami należy przygotować według wymagań określonych w nini</w:t>
      </w:r>
      <w:r w:rsidR="002B6BC5">
        <w:rPr>
          <w:color w:val="000000" w:themeColor="text1"/>
        </w:rPr>
        <w:t>ejszym ogłoszeniu</w:t>
      </w:r>
      <w:r w:rsidRPr="002B6BC5">
        <w:rPr>
          <w:color w:val="000000" w:themeColor="text1"/>
        </w:rPr>
        <w:t xml:space="preserve">. </w:t>
      </w:r>
    </w:p>
    <w:p w14:paraId="49751162" w14:textId="77777777" w:rsidR="00D31679" w:rsidRPr="002B6BC5" w:rsidRDefault="0003206E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3</w:t>
      </w:r>
      <w:r w:rsidR="00D31679" w:rsidRPr="002B6BC5">
        <w:rPr>
          <w:color w:val="000000" w:themeColor="text1"/>
        </w:rPr>
        <w:t xml:space="preserve">. Oferta musi być podpisana przez osobę lub osoby upoważnione do reprezentowania Wykonawcy. W przypadku, gdy w imieniu Wykonawcy występuje Pełnomocnik, wraz z ofertą powinno zostać złożone pełnomocnictwo </w:t>
      </w:r>
      <w:r w:rsidR="00CF5AC3" w:rsidRPr="002B6BC5">
        <w:rPr>
          <w:color w:val="000000" w:themeColor="text1"/>
        </w:rPr>
        <w:t xml:space="preserve">dla tej osoby określające zakres umocowania lub inny dokument, z którego takie upoważnienie będzie wynikać. Pełnomocnictwo powinno być podpisane przez osoby uprawnione do reprezentowania Wykonawcy. </w:t>
      </w:r>
    </w:p>
    <w:p w14:paraId="2B28AA61" w14:textId="6C2E8882" w:rsidR="00CF5AC3" w:rsidRPr="002B6BC5" w:rsidRDefault="005A0C6D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4</w:t>
      </w:r>
      <w:r w:rsidR="00CF5AC3" w:rsidRPr="002B6BC5">
        <w:rPr>
          <w:color w:val="000000" w:themeColor="text1"/>
        </w:rPr>
        <w:t xml:space="preserve">. Wykonawca, załączając do oferty </w:t>
      </w:r>
      <w:r w:rsidR="00CF5AC3" w:rsidRPr="002B6BC5">
        <w:rPr>
          <w:b/>
          <w:color w:val="000000" w:themeColor="text1"/>
        </w:rPr>
        <w:t>pełnomocnictwo</w:t>
      </w:r>
      <w:r w:rsidR="00CF5AC3" w:rsidRPr="002B6BC5">
        <w:rPr>
          <w:color w:val="000000" w:themeColor="text1"/>
        </w:rPr>
        <w:t>, zobowiązany jest przedstawić je</w:t>
      </w:r>
      <w:r w:rsidR="00A73C4F">
        <w:rPr>
          <w:color w:val="000000" w:themeColor="text1"/>
        </w:rPr>
        <w:t xml:space="preserve"> </w:t>
      </w:r>
      <w:r w:rsidR="00CF5AC3" w:rsidRPr="002B6BC5">
        <w:rPr>
          <w:b/>
          <w:color w:val="000000" w:themeColor="text1"/>
        </w:rPr>
        <w:t xml:space="preserve">w formie oryginału bądź kserokopii poświadczonej za zgodność z oryginałem </w:t>
      </w:r>
      <w:r w:rsidR="00CF5AC3" w:rsidRPr="002B6BC5">
        <w:rPr>
          <w:color w:val="000000" w:themeColor="text1"/>
        </w:rPr>
        <w:t>przez notariusza lub zgodnie</w:t>
      </w:r>
      <w:r w:rsidR="00A73C4F">
        <w:rPr>
          <w:color w:val="000000" w:themeColor="text1"/>
        </w:rPr>
        <w:t xml:space="preserve">   </w:t>
      </w:r>
      <w:r w:rsidR="00CF5AC3" w:rsidRPr="002B6BC5">
        <w:rPr>
          <w:color w:val="000000" w:themeColor="text1"/>
        </w:rPr>
        <w:t>z</w:t>
      </w:r>
      <w:r w:rsidR="00553CBA">
        <w:rPr>
          <w:color w:val="000000" w:themeColor="text1"/>
        </w:rPr>
        <w:t> </w:t>
      </w:r>
      <w:r w:rsidR="00CF5AC3" w:rsidRPr="002B6BC5">
        <w:rPr>
          <w:color w:val="000000" w:themeColor="text1"/>
        </w:rPr>
        <w:t>przepisami w zakresie uwierzytelniania dokumentów.</w:t>
      </w:r>
    </w:p>
    <w:p w14:paraId="521D138B" w14:textId="77777777" w:rsidR="00D27141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5</w:t>
      </w:r>
      <w:r w:rsidR="00D27141" w:rsidRPr="002B6BC5">
        <w:rPr>
          <w:color w:val="000000" w:themeColor="text1"/>
        </w:rPr>
        <w:t xml:space="preserve">. Wszystkie zapisane strony oferty powinny być </w:t>
      </w:r>
      <w:r w:rsidR="00D27141" w:rsidRPr="002B6BC5">
        <w:rPr>
          <w:b/>
          <w:color w:val="000000" w:themeColor="text1"/>
        </w:rPr>
        <w:t>ponumerowane</w:t>
      </w:r>
      <w:r w:rsidR="00D27141" w:rsidRPr="002B6BC5">
        <w:rPr>
          <w:color w:val="000000" w:themeColor="text1"/>
        </w:rPr>
        <w:t xml:space="preserve">. Strony te powinny być </w:t>
      </w:r>
      <w:r w:rsidR="00D27141" w:rsidRPr="002B6BC5">
        <w:rPr>
          <w:b/>
          <w:color w:val="000000" w:themeColor="text1"/>
        </w:rPr>
        <w:t>parafowane</w:t>
      </w:r>
      <w:r w:rsidR="00D27141" w:rsidRPr="002B6BC5">
        <w:rPr>
          <w:color w:val="000000" w:themeColor="text1"/>
        </w:rPr>
        <w:t xml:space="preserve"> przez osobę lub osoby upoważnione do reprezentowania Wykonawcy, zgodnie  z treścią dokumentu określającego status prawny Wykonawcy lub treś</w:t>
      </w:r>
      <w:r w:rsidR="002B6BC5">
        <w:rPr>
          <w:color w:val="000000" w:themeColor="text1"/>
        </w:rPr>
        <w:t xml:space="preserve">cią załączonego </w:t>
      </w:r>
      <w:r w:rsidR="00D27141" w:rsidRPr="002B6BC5">
        <w:rPr>
          <w:color w:val="000000" w:themeColor="text1"/>
        </w:rPr>
        <w:t xml:space="preserve">do oferty pełnomocnictwa. </w:t>
      </w:r>
    </w:p>
    <w:p w14:paraId="4083A033" w14:textId="77777777" w:rsidR="005A0C6D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6. Dokumenty zawarte w ofercie mogą być doręczone w formie oryginałów lub kserokopii opatrzonych klauzulą – za zgodność z oryginałem – i poświadczone parafką z imienną pieczątką Wykonawcy lub czytelnym podpisem. </w:t>
      </w:r>
    </w:p>
    <w:p w14:paraId="14A5A32A" w14:textId="77777777" w:rsidR="00CF5AC3" w:rsidRPr="002B6BC5" w:rsidRDefault="005A0C6D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7</w:t>
      </w:r>
      <w:r w:rsidR="00B3740B" w:rsidRPr="002B6BC5">
        <w:rPr>
          <w:color w:val="000000" w:themeColor="text1"/>
        </w:rPr>
        <w:t xml:space="preserve">. Dokumenty sporządzone w języku obcym są składane w formie oryginału, odpisu, wypisu, wyciągu lub kopii wraz z tłumaczeniem na język polski. </w:t>
      </w:r>
    </w:p>
    <w:p w14:paraId="3171458B" w14:textId="77777777"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8</w:t>
      </w:r>
      <w:r w:rsidR="00DE2CBE" w:rsidRPr="002B6BC5">
        <w:rPr>
          <w:color w:val="000000" w:themeColor="text1"/>
        </w:rPr>
        <w:t xml:space="preserve">. </w:t>
      </w:r>
      <w:r w:rsidR="0003206E" w:rsidRPr="002B6BC5">
        <w:rPr>
          <w:color w:val="000000" w:themeColor="text1"/>
        </w:rPr>
        <w:t xml:space="preserve">Wszelkie miejsca w ofercie, w których Wykonawca naniósł poprawki lub zmiany wpisywanej </w:t>
      </w:r>
      <w:r w:rsidR="00A73C4F">
        <w:rPr>
          <w:color w:val="000000" w:themeColor="text1"/>
        </w:rPr>
        <w:t xml:space="preserve">          </w:t>
      </w:r>
      <w:r w:rsidR="0003206E" w:rsidRPr="002B6BC5">
        <w:rPr>
          <w:color w:val="000000" w:themeColor="text1"/>
        </w:rPr>
        <w:t>przez siebie treści muszą być parafowane przez osobę (osoby) podpisującą (podpisujące) ofertę.</w:t>
      </w:r>
    </w:p>
    <w:p w14:paraId="6185C3AE" w14:textId="09313AC0" w:rsidR="005A0C6D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9. Strony zawierające informacje nie wymagane przez Zamawiającego (np. prospekty reklamowe</w:t>
      </w:r>
      <w:r w:rsidR="00A73C4F">
        <w:rPr>
          <w:color w:val="000000" w:themeColor="text1"/>
        </w:rPr>
        <w:t xml:space="preserve"> </w:t>
      </w:r>
      <w:r w:rsidRPr="002B6BC5">
        <w:rPr>
          <w:color w:val="000000" w:themeColor="text1"/>
        </w:rPr>
        <w:t>o</w:t>
      </w:r>
      <w:r w:rsidR="00553CBA">
        <w:rPr>
          <w:color w:val="000000" w:themeColor="text1"/>
        </w:rPr>
        <w:t> </w:t>
      </w:r>
      <w:r w:rsidRPr="002B6BC5">
        <w:rPr>
          <w:color w:val="000000" w:themeColor="text1"/>
        </w:rPr>
        <w:t xml:space="preserve">firmie, jej działalności itp.) nie muszą być numerowane i parafowane. Należy je umieścić na końcu oferty. </w:t>
      </w:r>
    </w:p>
    <w:p w14:paraId="63B0D069" w14:textId="529398D7" w:rsidR="002679D9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10. W przypadku, gdy informacje składane w trakcie postępowania stanowią </w:t>
      </w:r>
      <w:r w:rsidR="00F83B47" w:rsidRPr="002B6BC5">
        <w:rPr>
          <w:b/>
          <w:color w:val="000000" w:themeColor="text1"/>
        </w:rPr>
        <w:t>tajemnicę</w:t>
      </w:r>
      <w:r w:rsidRPr="002B6BC5">
        <w:rPr>
          <w:b/>
          <w:color w:val="000000" w:themeColor="text1"/>
        </w:rPr>
        <w:t xml:space="preserve"> przedsiębiorstwa</w:t>
      </w:r>
      <w:r w:rsidRPr="002B6BC5">
        <w:rPr>
          <w:color w:val="000000" w:themeColor="text1"/>
        </w:rPr>
        <w:t xml:space="preserve"> w rozumieniu przepisów ustawy o zwalczaniu nieuczc</w:t>
      </w:r>
      <w:r w:rsidR="002B6BC5">
        <w:rPr>
          <w:color w:val="000000" w:themeColor="text1"/>
        </w:rPr>
        <w:t>iwej konkurencji,</w:t>
      </w:r>
      <w:r w:rsidR="00CE67CB">
        <w:rPr>
          <w:color w:val="000000" w:themeColor="text1"/>
        </w:rPr>
        <w:t xml:space="preserve"> </w:t>
      </w:r>
      <w:r w:rsidR="00A73C4F">
        <w:rPr>
          <w:color w:val="000000" w:themeColor="text1"/>
        </w:rPr>
        <w:t xml:space="preserve"> </w:t>
      </w:r>
      <w:r w:rsidRPr="002B6BC5">
        <w:rPr>
          <w:color w:val="000000" w:themeColor="text1"/>
        </w:rPr>
        <w:t xml:space="preserve">co do których Wykonawca zastrzega, że nie mogą być udostępnione innym uczestnikom postępowania, </w:t>
      </w:r>
      <w:r w:rsidR="009457F7" w:rsidRPr="002B6BC5">
        <w:rPr>
          <w:color w:val="000000" w:themeColor="text1"/>
        </w:rPr>
        <w:t>z</w:t>
      </w:r>
      <w:r w:rsidR="00553CBA">
        <w:rPr>
          <w:color w:val="000000" w:themeColor="text1"/>
        </w:rPr>
        <w:t> </w:t>
      </w:r>
      <w:r w:rsidR="009457F7" w:rsidRPr="002B6BC5">
        <w:rPr>
          <w:color w:val="000000" w:themeColor="text1"/>
        </w:rPr>
        <w:t xml:space="preserve">wyłączeniem informacji, o których mowa w art. 86 ust. 4 </w:t>
      </w:r>
      <w:r w:rsidR="009457F7" w:rsidRPr="002B6BC5">
        <w:rPr>
          <w:iCs/>
          <w:color w:val="000000" w:themeColor="text1"/>
        </w:rPr>
        <w:t>ustawy</w:t>
      </w:r>
      <w:r w:rsidR="009457F7" w:rsidRPr="002B6BC5">
        <w:rPr>
          <w:i/>
          <w:iCs/>
          <w:color w:val="000000" w:themeColor="text1"/>
        </w:rPr>
        <w:t>,</w:t>
      </w:r>
      <w:r w:rsidR="00A73C4F">
        <w:rPr>
          <w:i/>
          <w:iCs/>
          <w:color w:val="000000" w:themeColor="text1"/>
        </w:rPr>
        <w:t xml:space="preserve"> </w:t>
      </w:r>
      <w:r w:rsidRPr="002B6BC5">
        <w:rPr>
          <w:color w:val="000000" w:themeColor="text1"/>
        </w:rPr>
        <w:t xml:space="preserve">muszą być opatrzone klauzulą: „Nie </w:t>
      </w:r>
      <w:r w:rsidRPr="002B6BC5">
        <w:rPr>
          <w:color w:val="000000" w:themeColor="text1"/>
        </w:rPr>
        <w:lastRenderedPageBreak/>
        <w:t>udostępnić innym uczestnikom postępowania” i załączone do oferty jako odrębna część, niezłączona z</w:t>
      </w:r>
      <w:r w:rsidR="00553CBA">
        <w:rPr>
          <w:color w:val="000000" w:themeColor="text1"/>
        </w:rPr>
        <w:t> </w:t>
      </w:r>
      <w:r w:rsidRPr="002B6BC5">
        <w:rPr>
          <w:color w:val="000000" w:themeColor="text1"/>
        </w:rPr>
        <w:t>ofertą w sposób trwały.</w:t>
      </w:r>
      <w:r w:rsidR="009457F7" w:rsidRPr="002B6BC5">
        <w:rPr>
          <w:color w:val="000000" w:themeColor="text1"/>
        </w:rPr>
        <w:t xml:space="preserve"> Niedopełnienie powyższego skutkuje jawnością całej oferty.</w:t>
      </w:r>
    </w:p>
    <w:p w14:paraId="1138430F" w14:textId="77777777" w:rsidR="0003206E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11</w:t>
      </w:r>
      <w:r w:rsidR="0003206E" w:rsidRPr="002B6BC5">
        <w:rPr>
          <w:color w:val="000000" w:themeColor="text1"/>
        </w:rPr>
        <w:t>. Wykonawca ponosi wszelkie koszty przygotowania oferty. Zamawiający nie przewiduje zwrotu kosztów udziału w postępowaniu dla Wykona</w:t>
      </w:r>
      <w:r w:rsidR="000712CD">
        <w:rPr>
          <w:color w:val="000000" w:themeColor="text1"/>
        </w:rPr>
        <w:t>wców.</w:t>
      </w:r>
    </w:p>
    <w:p w14:paraId="3671540B" w14:textId="77777777" w:rsidR="005A0C6D" w:rsidRPr="002B6BC5" w:rsidRDefault="00DC3DAE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0E4D191" wp14:editId="55487A2C">
                <wp:simplePos x="0" y="0"/>
                <wp:positionH relativeFrom="column">
                  <wp:posOffset>1811655</wp:posOffset>
                </wp:positionH>
                <wp:positionV relativeFrom="paragraph">
                  <wp:posOffset>204470</wp:posOffset>
                </wp:positionV>
                <wp:extent cx="2136775" cy="254635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7BCD1" id="Rectangle 16" o:spid="_x0000_s1026" style="position:absolute;margin-left:142.65pt;margin-top:16.1pt;width:168.25pt;height:20.0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"/>
            </w:pict>
          </mc:Fallback>
        </mc:AlternateContent>
      </w:r>
    </w:p>
    <w:p w14:paraId="34B1E950" w14:textId="77777777" w:rsidR="005A0C6D" w:rsidRPr="002B6BC5" w:rsidRDefault="005A0C6D" w:rsidP="005A0C6D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2B6BC5">
        <w:rPr>
          <w:b/>
          <w:color w:val="000000" w:themeColor="text1"/>
        </w:rPr>
        <w:t>ZALECENIA PORZĄDKOWE:</w:t>
      </w:r>
    </w:p>
    <w:p w14:paraId="28506832" w14:textId="77777777"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</w:t>
      </w:r>
      <w:r w:rsidR="0003206E" w:rsidRPr="002B6BC5">
        <w:rPr>
          <w:color w:val="000000" w:themeColor="text1"/>
        </w:rPr>
        <w:t>. Oferta powinna być sporządzona w 1 egzemplarzu, w formacie nie większym niż A4.</w:t>
      </w:r>
    </w:p>
    <w:p w14:paraId="2FBA209B" w14:textId="77777777"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</w:t>
      </w:r>
      <w:r w:rsidR="0003206E" w:rsidRPr="002B6BC5">
        <w:rPr>
          <w:color w:val="000000" w:themeColor="text1"/>
        </w:rPr>
        <w:t xml:space="preserve">. Całość oferty powinna być złożona w formie uniemożliwiającej jej przypadkowe zdekompletowanie. </w:t>
      </w:r>
    </w:p>
    <w:p w14:paraId="12819701" w14:textId="77777777" w:rsidR="00865D1A" w:rsidRPr="00BA30DD" w:rsidRDefault="005A0C6D" w:rsidP="00BA30D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3. </w:t>
      </w:r>
      <w:r w:rsidR="0003206E" w:rsidRPr="002B6BC5">
        <w:rPr>
          <w:color w:val="000000" w:themeColor="text1"/>
        </w:rPr>
        <w:t xml:space="preserve">Oferta powinna zostać złożona w zapieczętowanej i nieprzejrzystej kopercie, uniemożliwiającej zapoznanie się z jej treścią przed terminem otwarcia ofert. </w:t>
      </w:r>
      <w:r w:rsidR="00922E92" w:rsidRPr="002B6BC5">
        <w:rPr>
          <w:color w:val="000000" w:themeColor="text1"/>
        </w:rPr>
        <w:t xml:space="preserve">Koperta powinna zawierać </w:t>
      </w:r>
      <w:r w:rsidR="00922E92" w:rsidRPr="002B6BC5">
        <w:rPr>
          <w:b/>
          <w:color w:val="000000" w:themeColor="text1"/>
        </w:rPr>
        <w:t>nazwę i adres Wykonawcy</w:t>
      </w:r>
      <w:r w:rsidR="00922E92" w:rsidRPr="002B6BC5">
        <w:rPr>
          <w:color w:val="000000" w:themeColor="text1"/>
        </w:rPr>
        <w:t xml:space="preserve"> oraz następujące informacje:</w:t>
      </w:r>
    </w:p>
    <w:p w14:paraId="108AB9CA" w14:textId="77777777"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</w:p>
    <w:p w14:paraId="3506253E" w14:textId="77777777"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5883C34C" wp14:editId="51E8283B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4147185" cy="1396365"/>
                <wp:effectExtent l="0" t="0" r="24765" b="13335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7185" cy="139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1D020" id="Rectangle 16" o:spid="_x0000_s1026" style="position:absolute;margin-left:0;margin-top:.7pt;width:326.55pt;height:109.95pt;z-index:-251580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I5xIwIAAD8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">
                <w10:wrap anchorx="margin"/>
              </v:rect>
            </w:pict>
          </mc:Fallback>
        </mc:AlternateContent>
      </w:r>
    </w:p>
    <w:p w14:paraId="47CF9177" w14:textId="77777777"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Powiat Oleśnicki</w:t>
      </w:r>
    </w:p>
    <w:p w14:paraId="010C6930" w14:textId="77777777"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ul. J. Słowackiego 10</w:t>
      </w:r>
    </w:p>
    <w:p w14:paraId="542BF994" w14:textId="77777777"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56-400 Oleśnica</w:t>
      </w:r>
    </w:p>
    <w:p w14:paraId="361283E0" w14:textId="77777777"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Oferta – „</w:t>
      </w:r>
      <w:r w:rsidR="00C04CE1">
        <w:rPr>
          <w:b/>
          <w:i/>
          <w:color w:val="000000" w:themeColor="text1"/>
        </w:rPr>
        <w:t>USŁUGI POCZTOWE</w:t>
      </w:r>
      <w:r w:rsidRPr="002B6BC5">
        <w:rPr>
          <w:b/>
          <w:i/>
          <w:color w:val="000000" w:themeColor="text1"/>
        </w:rPr>
        <w:t>”</w:t>
      </w:r>
    </w:p>
    <w:p w14:paraId="7F59F6E5" w14:textId="2D560F69" w:rsidR="00922E92" w:rsidRPr="00C04CE1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FF0000"/>
        </w:rPr>
      </w:pPr>
      <w:r w:rsidRPr="002B6BC5">
        <w:rPr>
          <w:b/>
          <w:i/>
          <w:color w:val="000000" w:themeColor="text1"/>
        </w:rPr>
        <w:t xml:space="preserve">Nie otwierać przed dniem </w:t>
      </w:r>
      <w:r w:rsidR="00AA6409">
        <w:rPr>
          <w:b/>
          <w:i/>
          <w:color w:val="FF0000"/>
        </w:rPr>
        <w:t>21.02</w:t>
      </w:r>
      <w:r w:rsidRPr="00C04CE1">
        <w:rPr>
          <w:b/>
          <w:i/>
          <w:color w:val="FF0000"/>
        </w:rPr>
        <w:t>.20</w:t>
      </w:r>
      <w:r w:rsidR="00797795">
        <w:rPr>
          <w:b/>
          <w:i/>
          <w:color w:val="FF0000"/>
        </w:rPr>
        <w:t xml:space="preserve">20 </w:t>
      </w:r>
      <w:r w:rsidRPr="00C04CE1">
        <w:rPr>
          <w:b/>
          <w:i/>
          <w:color w:val="FF0000"/>
        </w:rPr>
        <w:t xml:space="preserve">r.  </w:t>
      </w:r>
      <w:r w:rsidR="000A19CE" w:rsidRPr="00C04CE1">
        <w:rPr>
          <w:b/>
          <w:i/>
          <w:color w:val="FF0000"/>
        </w:rPr>
        <w:t xml:space="preserve">do </w:t>
      </w:r>
      <w:r w:rsidRPr="00C04CE1">
        <w:rPr>
          <w:b/>
          <w:i/>
          <w:color w:val="FF0000"/>
        </w:rPr>
        <w:t>godz. 1</w:t>
      </w:r>
      <w:r w:rsidR="003152CB" w:rsidRPr="00C04CE1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.00</w:t>
      </w:r>
    </w:p>
    <w:p w14:paraId="3961BD2E" w14:textId="6EB50264" w:rsidR="00A73C4F" w:rsidRPr="000A19CE" w:rsidRDefault="00865D1A" w:rsidP="00865D1A">
      <w:pPr>
        <w:tabs>
          <w:tab w:val="center" w:pos="4536"/>
          <w:tab w:val="left" w:pos="5386"/>
          <w:tab w:val="left" w:pos="7125"/>
        </w:tabs>
        <w:spacing w:after="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ab/>
      </w:r>
      <w:r w:rsidR="00922E92" w:rsidRPr="002B6BC5">
        <w:rPr>
          <w:b/>
          <w:i/>
          <w:color w:val="000000" w:themeColor="text1"/>
        </w:rPr>
        <w:t xml:space="preserve">Nr sprawy: </w:t>
      </w:r>
      <w:r w:rsidR="00653D7A">
        <w:rPr>
          <w:b/>
          <w:i/>
          <w:color w:val="000000" w:themeColor="text1"/>
        </w:rPr>
        <w:t>R</w:t>
      </w:r>
      <w:r w:rsidR="00922E92" w:rsidRPr="002B6BC5">
        <w:rPr>
          <w:b/>
          <w:i/>
          <w:color w:val="000000" w:themeColor="text1"/>
        </w:rPr>
        <w:t>P.272.1.</w:t>
      </w:r>
      <w:r w:rsidR="00797795">
        <w:rPr>
          <w:b/>
          <w:i/>
          <w:color w:val="000000" w:themeColor="text1"/>
        </w:rPr>
        <w:t>1</w:t>
      </w:r>
      <w:r w:rsidR="00922E92" w:rsidRPr="002B6BC5">
        <w:rPr>
          <w:b/>
          <w:i/>
          <w:color w:val="000000" w:themeColor="text1"/>
        </w:rPr>
        <w:t>.20</w:t>
      </w:r>
      <w:r w:rsidR="00797795">
        <w:rPr>
          <w:b/>
          <w:i/>
          <w:color w:val="000000" w:themeColor="text1"/>
        </w:rPr>
        <w:t>20</w:t>
      </w:r>
      <w:r>
        <w:rPr>
          <w:b/>
          <w:i/>
          <w:color w:val="000000" w:themeColor="text1"/>
        </w:rPr>
        <w:tab/>
      </w:r>
    </w:p>
    <w:p w14:paraId="75A36FA4" w14:textId="77777777" w:rsidR="00865D1A" w:rsidRPr="00BA30DD" w:rsidRDefault="00865D1A" w:rsidP="00BA30DD">
      <w:pPr>
        <w:tabs>
          <w:tab w:val="left" w:pos="7125"/>
        </w:tabs>
        <w:spacing w:after="80"/>
        <w:ind w:left="426"/>
        <w:rPr>
          <w:b/>
          <w:color w:val="000000" w:themeColor="text1"/>
          <w:sz w:val="12"/>
          <w:szCs w:val="12"/>
        </w:rPr>
      </w:pPr>
      <w:r>
        <w:rPr>
          <w:b/>
          <w:color w:val="000000" w:themeColor="text1"/>
          <w:sz w:val="12"/>
          <w:szCs w:val="12"/>
        </w:rPr>
        <w:tab/>
      </w:r>
    </w:p>
    <w:p w14:paraId="19FECFEE" w14:textId="77777777" w:rsidR="00865D1A" w:rsidRDefault="00865D1A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</w:p>
    <w:p w14:paraId="5F7B9FEC" w14:textId="77777777" w:rsidR="000B1DA5" w:rsidRPr="00E977E4" w:rsidRDefault="00DC3DAE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525C2F4E" wp14:editId="358FB54E">
                <wp:simplePos x="0" y="0"/>
                <wp:positionH relativeFrom="column">
                  <wp:posOffset>1974850</wp:posOffset>
                </wp:positionH>
                <wp:positionV relativeFrom="paragraph">
                  <wp:posOffset>-61595</wp:posOffset>
                </wp:positionV>
                <wp:extent cx="2136775" cy="25463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444AC" id="Rectangle 16" o:spid="_x0000_s1026" style="position:absolute;margin-left:155.5pt;margin-top:-4.85pt;width:168.25pt;height:20.0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zl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"/>
            </w:pict>
          </mc:Fallback>
        </mc:AlternateContent>
      </w:r>
      <w:r w:rsidR="000B1DA5" w:rsidRPr="00E977E4">
        <w:rPr>
          <w:b/>
          <w:color w:val="000000" w:themeColor="text1"/>
        </w:rPr>
        <w:t>ZMIANA/WYCOFANIE OFERTY:</w:t>
      </w:r>
    </w:p>
    <w:p w14:paraId="24B2FEFF" w14:textId="77777777" w:rsidR="00865D1A" w:rsidRDefault="00865D1A" w:rsidP="000B1DA5">
      <w:pPr>
        <w:widowControl w:val="0"/>
        <w:suppressAutoHyphens/>
        <w:spacing w:after="0"/>
        <w:jc w:val="both"/>
        <w:rPr>
          <w:color w:val="000000" w:themeColor="text1"/>
        </w:rPr>
      </w:pPr>
    </w:p>
    <w:p w14:paraId="01ED4373" w14:textId="138B5489" w:rsidR="00E977E4" w:rsidRDefault="000B1DA5" w:rsidP="000B1DA5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Wykonawca może, przed upływem terminu składania ofert, zmienić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„Zmiana oferty – dot. sprawy nr </w:t>
      </w:r>
      <w:r w:rsidR="00653D7A">
        <w:rPr>
          <w:i/>
          <w:color w:val="000000" w:themeColor="text1"/>
        </w:rPr>
        <w:t>R</w:t>
      </w:r>
      <w:r w:rsidRPr="00E977E4">
        <w:rPr>
          <w:i/>
          <w:color w:val="000000" w:themeColor="text1"/>
        </w:rPr>
        <w:t>P.272.1.</w:t>
      </w:r>
      <w:r w:rsidR="00797795">
        <w:rPr>
          <w:i/>
          <w:color w:val="000000" w:themeColor="text1"/>
        </w:rPr>
        <w:t>1</w:t>
      </w:r>
      <w:r w:rsidRPr="00E977E4">
        <w:rPr>
          <w:i/>
          <w:color w:val="000000" w:themeColor="text1"/>
        </w:rPr>
        <w:t>.20</w:t>
      </w:r>
      <w:r w:rsidR="00797795">
        <w:rPr>
          <w:i/>
          <w:color w:val="000000" w:themeColor="text1"/>
        </w:rPr>
        <w:t>20</w:t>
      </w:r>
      <w:r w:rsidRPr="00E977E4">
        <w:rPr>
          <w:i/>
          <w:color w:val="000000" w:themeColor="text1"/>
        </w:rPr>
        <w:t xml:space="preserve">, nie </w:t>
      </w:r>
      <w:r w:rsidRPr="003152CB">
        <w:rPr>
          <w:i/>
        </w:rPr>
        <w:t xml:space="preserve">otwierać przed </w:t>
      </w:r>
      <w:r w:rsidR="00AA6409">
        <w:rPr>
          <w:i/>
          <w:color w:val="FF0000"/>
        </w:rPr>
        <w:t>21</w:t>
      </w:r>
      <w:r w:rsidRPr="00C04CE1">
        <w:rPr>
          <w:i/>
          <w:color w:val="FF0000"/>
        </w:rPr>
        <w:t>.</w:t>
      </w:r>
      <w:r w:rsidR="00AA6409">
        <w:rPr>
          <w:i/>
          <w:color w:val="FF0000"/>
        </w:rPr>
        <w:t>02.</w:t>
      </w:r>
      <w:r w:rsidRPr="00C04CE1">
        <w:rPr>
          <w:i/>
          <w:color w:val="FF0000"/>
        </w:rPr>
        <w:t>20</w:t>
      </w:r>
      <w:r w:rsidR="00797795">
        <w:rPr>
          <w:i/>
          <w:color w:val="FF0000"/>
        </w:rPr>
        <w:t xml:space="preserve">20 </w:t>
      </w:r>
      <w:r w:rsidRPr="00C04CE1">
        <w:rPr>
          <w:i/>
          <w:color w:val="FF0000"/>
        </w:rPr>
        <w:t xml:space="preserve">r. </w:t>
      </w:r>
      <w:r w:rsidR="000A19CE" w:rsidRPr="00C04CE1">
        <w:rPr>
          <w:i/>
          <w:color w:val="FF0000"/>
        </w:rPr>
        <w:t xml:space="preserve">do </w:t>
      </w:r>
      <w:r w:rsidRPr="00C04CE1">
        <w:rPr>
          <w:i/>
          <w:color w:val="FF0000"/>
        </w:rPr>
        <w:t>godz. 1</w:t>
      </w:r>
      <w:r w:rsidR="003152CB" w:rsidRPr="00C04CE1">
        <w:rPr>
          <w:i/>
          <w:color w:val="FF0000"/>
        </w:rPr>
        <w:t>2</w:t>
      </w:r>
      <w:r w:rsidRPr="00C04CE1">
        <w:rPr>
          <w:i/>
          <w:color w:val="FF0000"/>
        </w:rPr>
        <w:t>.00</w:t>
      </w:r>
      <w:r w:rsidRPr="00E977E4">
        <w:rPr>
          <w:i/>
          <w:color w:val="000000" w:themeColor="text1"/>
        </w:rPr>
        <w:t>”</w:t>
      </w:r>
      <w:r w:rsidR="00052A16">
        <w:rPr>
          <w:i/>
          <w:color w:val="000000" w:themeColor="text1"/>
        </w:rPr>
        <w:t xml:space="preserve"> </w:t>
      </w:r>
      <w:r w:rsidRPr="00E977E4">
        <w:rPr>
          <w:color w:val="000000" w:themeColor="text1"/>
        </w:rPr>
        <w:t xml:space="preserve">lub wycofać ofertę,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„Wycofanie oferty – dot. sprawy nr </w:t>
      </w:r>
      <w:r w:rsidR="00653D7A">
        <w:rPr>
          <w:i/>
          <w:color w:val="000000" w:themeColor="text1"/>
        </w:rPr>
        <w:t>R</w:t>
      </w:r>
      <w:r w:rsidRPr="00E977E4">
        <w:rPr>
          <w:i/>
          <w:color w:val="000000" w:themeColor="text1"/>
        </w:rPr>
        <w:t>P.272.1.</w:t>
      </w:r>
      <w:r w:rsidR="00797795">
        <w:rPr>
          <w:i/>
          <w:color w:val="000000" w:themeColor="text1"/>
        </w:rPr>
        <w:t>1</w:t>
      </w:r>
      <w:r w:rsidRPr="00E977E4">
        <w:rPr>
          <w:i/>
          <w:color w:val="000000" w:themeColor="text1"/>
        </w:rPr>
        <w:t>.20</w:t>
      </w:r>
      <w:r w:rsidR="00797795">
        <w:rPr>
          <w:i/>
          <w:color w:val="000000" w:themeColor="text1"/>
        </w:rPr>
        <w:t>20</w:t>
      </w:r>
      <w:r w:rsidRPr="00E977E4">
        <w:rPr>
          <w:i/>
          <w:color w:val="000000" w:themeColor="text1"/>
        </w:rPr>
        <w:t>”</w:t>
      </w:r>
      <w:r w:rsidRPr="00E977E4">
        <w:rPr>
          <w:color w:val="000000" w:themeColor="text1"/>
        </w:rPr>
        <w:t xml:space="preserve">.                 </w:t>
      </w:r>
    </w:p>
    <w:p w14:paraId="064138D8" w14:textId="77777777" w:rsidR="000B1DA5" w:rsidRPr="000712CD" w:rsidRDefault="000B1DA5" w:rsidP="000712CD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2. Do pisma o wycofaniu oferty musi być załączony dokument, z którego wynika prawo osoby podpisującej informację do reprezentowania Wykonawcy. </w:t>
      </w:r>
    </w:p>
    <w:p w14:paraId="0F2E7471" w14:textId="77777777" w:rsidR="00E977E4" w:rsidRDefault="00E977E4" w:rsidP="004045F5">
      <w:pPr>
        <w:pStyle w:val="Tekstpodstawowy"/>
        <w:spacing w:line="240" w:lineRule="auto"/>
        <w:ind w:right="57"/>
        <w:rPr>
          <w:sz w:val="22"/>
          <w:szCs w:val="22"/>
        </w:rPr>
      </w:pPr>
    </w:p>
    <w:p w14:paraId="0435BF7A" w14:textId="77777777" w:rsidR="00511883" w:rsidRPr="00A12C7F" w:rsidRDefault="00DC3DAE" w:rsidP="00511883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652B2F60" wp14:editId="44C55F00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F76CD" id="Rectangle 7" o:spid="_x0000_s1026" style="position:absolute;margin-left:-2.25pt;margin-top:-.6pt;width:455.05pt;height:15.9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21c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BST21c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511883">
        <w:rPr>
          <w:b/>
          <w:color w:val="FFFFFF" w:themeColor="background1"/>
          <w:sz w:val="24"/>
          <w:szCs w:val="24"/>
        </w:rPr>
        <w:t>ROZDZIAŁ XI</w:t>
      </w:r>
      <w:r w:rsidR="005F2B6E">
        <w:rPr>
          <w:b/>
          <w:color w:val="FFFFFF" w:themeColor="background1"/>
          <w:sz w:val="24"/>
          <w:szCs w:val="24"/>
        </w:rPr>
        <w:t>II</w:t>
      </w:r>
      <w:r w:rsidR="00511883">
        <w:rPr>
          <w:b/>
          <w:color w:val="FFFFFF" w:themeColor="background1"/>
          <w:sz w:val="24"/>
          <w:szCs w:val="24"/>
        </w:rPr>
        <w:t xml:space="preserve"> – MIEJSCE ORAZ TERMIN SKŁADANIA I OTWARCIA OFERT</w:t>
      </w:r>
    </w:p>
    <w:p w14:paraId="1CFF6AE6" w14:textId="77777777" w:rsidR="00BA30DD" w:rsidRDefault="00BA30DD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</w:p>
    <w:p w14:paraId="0DB4C4E6" w14:textId="77777777" w:rsidR="00511883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62DA56C5" wp14:editId="6D3FA040">
                <wp:simplePos x="0" y="0"/>
                <wp:positionH relativeFrom="column">
                  <wp:posOffset>1726565</wp:posOffset>
                </wp:positionH>
                <wp:positionV relativeFrom="paragraph">
                  <wp:posOffset>163195</wp:posOffset>
                </wp:positionV>
                <wp:extent cx="2136775" cy="254635"/>
                <wp:effectExtent l="0" t="0" r="0" b="0"/>
                <wp:wrapNone/>
                <wp:docPr id="1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FE438" id="Rectangle 16" o:spid="_x0000_s1026" style="position:absolute;margin-left:135.95pt;margin-top:12.85pt;width:168.25pt;height:20.0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2JB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"/>
            </w:pict>
          </mc:Fallback>
        </mc:AlternateContent>
      </w:r>
    </w:p>
    <w:p w14:paraId="6AF26463" w14:textId="77777777"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SKŁADANIA OFERT:</w:t>
      </w:r>
    </w:p>
    <w:p w14:paraId="70020E54" w14:textId="77777777"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</w:p>
    <w:p w14:paraId="19ECA561" w14:textId="77777777" w:rsidR="006E1139" w:rsidRDefault="00C04CE1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i/>
          <w:color w:val="000000" w:themeColor="text1"/>
          <w:sz w:val="21"/>
          <w:szCs w:val="21"/>
        </w:rPr>
      </w:pPr>
      <w:r>
        <w:rPr>
          <w:rFonts w:asciiTheme="minorHAnsi" w:hAnsi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3CF3AB8A" wp14:editId="6B08A35F">
                <wp:simplePos x="0" y="0"/>
                <wp:positionH relativeFrom="column">
                  <wp:posOffset>-28575</wp:posOffset>
                </wp:positionH>
                <wp:positionV relativeFrom="paragraph">
                  <wp:posOffset>105410</wp:posOffset>
                </wp:positionV>
                <wp:extent cx="5848350" cy="561975"/>
                <wp:effectExtent l="0" t="0" r="0" b="9525"/>
                <wp:wrapNone/>
                <wp:docPr id="1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70EBA" id="Rectangle 16" o:spid="_x0000_s1026" style="position:absolute;margin-left:-2.25pt;margin-top:8.3pt;width:460.5pt;height:44.2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"/>
            </w:pict>
          </mc:Fallback>
        </mc:AlternateContent>
      </w:r>
    </w:p>
    <w:p w14:paraId="26912D44" w14:textId="50555816" w:rsidR="00E977E4" w:rsidRPr="000A19CE" w:rsidRDefault="00511883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color w:val="FF0000"/>
          <w:sz w:val="22"/>
          <w:szCs w:val="22"/>
        </w:rPr>
      </w:pP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Ofertę należy złożyć w sposób gwarantujący nienaruszalność, w zamkniętej, nieprzezroczystej kopercie, </w:t>
      </w:r>
      <w:r w:rsid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             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w siedzibie Zamawiającego –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Powiat Ol</w:t>
      </w:r>
      <w:r w:rsidR="00E977E4"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 xml:space="preserve">eśnicki, ul. J. Słowackiego 10,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56-400 Oleśnica, Pokój nr 122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– Biuro Podawcze na parterze budynku – </w:t>
      </w:r>
      <w:r w:rsidRPr="003152CB">
        <w:rPr>
          <w:rFonts w:asciiTheme="minorHAnsi" w:hAnsiTheme="minorHAnsi"/>
          <w:b/>
          <w:i/>
          <w:sz w:val="21"/>
          <w:szCs w:val="21"/>
        </w:rPr>
        <w:t xml:space="preserve">do 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 xml:space="preserve">dnia </w:t>
      </w:r>
      <w:r w:rsidR="00AA6409">
        <w:rPr>
          <w:rFonts w:asciiTheme="minorHAnsi" w:hAnsiTheme="minorHAnsi"/>
          <w:b/>
          <w:i/>
          <w:color w:val="FF0000"/>
          <w:sz w:val="21"/>
          <w:szCs w:val="21"/>
        </w:rPr>
        <w:t>21.02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.20</w:t>
      </w:r>
      <w:r w:rsidR="00797795">
        <w:rPr>
          <w:rFonts w:asciiTheme="minorHAnsi" w:hAnsiTheme="minorHAnsi"/>
          <w:b/>
          <w:i/>
          <w:color w:val="FF0000"/>
          <w:sz w:val="21"/>
          <w:szCs w:val="21"/>
        </w:rPr>
        <w:t>20</w:t>
      </w:r>
      <w:r w:rsidR="00AA6409">
        <w:rPr>
          <w:rFonts w:asciiTheme="minorHAnsi" w:hAnsiTheme="minorHAnsi"/>
          <w:b/>
          <w:i/>
          <w:color w:val="FF0000"/>
          <w:sz w:val="21"/>
          <w:szCs w:val="21"/>
        </w:rPr>
        <w:t xml:space="preserve"> 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r. do godz. 1</w:t>
      </w:r>
      <w:r w:rsidR="003152CB" w:rsidRPr="00C04CE1">
        <w:rPr>
          <w:rFonts w:asciiTheme="minorHAnsi" w:hAnsiTheme="minorHAnsi"/>
          <w:b/>
          <w:i/>
          <w:color w:val="FF0000"/>
          <w:sz w:val="21"/>
          <w:szCs w:val="21"/>
        </w:rPr>
        <w:t>2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.00</w:t>
      </w:r>
    </w:p>
    <w:p w14:paraId="2A8257EE" w14:textId="77777777"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Po upływie terminu składania ofert, Wykonawca nie może wycofać </w:t>
      </w:r>
      <w:r w:rsidR="00E977E4">
        <w:rPr>
          <w:color w:val="000000" w:themeColor="text1"/>
        </w:rPr>
        <w:t xml:space="preserve">oferty ani dokonać </w:t>
      </w:r>
      <w:r w:rsidRPr="00E977E4">
        <w:rPr>
          <w:color w:val="000000" w:themeColor="text1"/>
        </w:rPr>
        <w:t>w niej jakichkolwiek zmian.</w:t>
      </w:r>
    </w:p>
    <w:p w14:paraId="65741136" w14:textId="77777777"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lastRenderedPageBreak/>
        <w:t>2. Oferty złożone po wyznaczonym termini</w:t>
      </w:r>
      <w:r w:rsidR="000712CD">
        <w:rPr>
          <w:color w:val="000000" w:themeColor="text1"/>
        </w:rPr>
        <w:t>e zostaną niezwłocznie zwrócone.</w:t>
      </w:r>
    </w:p>
    <w:p w14:paraId="30C536F6" w14:textId="77777777"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3. Jeżeli Wykonawca zamierza przesłać ofertę pocztą, wymagane jest</w:t>
      </w:r>
      <w:r w:rsidR="00E977E4">
        <w:rPr>
          <w:color w:val="000000" w:themeColor="text1"/>
        </w:rPr>
        <w:t xml:space="preserve"> aby dokonano tego                                  </w:t>
      </w:r>
      <w:r w:rsidRPr="00E977E4">
        <w:rPr>
          <w:color w:val="000000" w:themeColor="text1"/>
        </w:rPr>
        <w:t xml:space="preserve">za potwierdzeniem odbioru. </w:t>
      </w:r>
      <w:r w:rsidRPr="00E977E4">
        <w:rPr>
          <w:b/>
          <w:color w:val="000000" w:themeColor="text1"/>
        </w:rPr>
        <w:t>Za termin złożenia oferty uznaje się termin potwierdzenia odbioru oferty przez Zamawiającego w jego siedzibie.</w:t>
      </w:r>
    </w:p>
    <w:p w14:paraId="18DA35E4" w14:textId="77777777" w:rsidR="00511883" w:rsidRPr="00E977E4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45707656" wp14:editId="0678A0C8">
                <wp:simplePos x="0" y="0"/>
                <wp:positionH relativeFrom="column">
                  <wp:posOffset>1790065</wp:posOffset>
                </wp:positionH>
                <wp:positionV relativeFrom="paragraph">
                  <wp:posOffset>161290</wp:posOffset>
                </wp:positionV>
                <wp:extent cx="2136775" cy="254635"/>
                <wp:effectExtent l="0" t="0" r="0" b="0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D0072" id="Rectangle 16" o:spid="_x0000_s1026" style="position:absolute;margin-left:140.95pt;margin-top:12.7pt;width:168.25pt;height:20.05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F3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"/>
            </w:pict>
          </mc:Fallback>
        </mc:AlternateContent>
      </w:r>
    </w:p>
    <w:p w14:paraId="065219FD" w14:textId="77777777"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OTWARCIA OFERT:</w:t>
      </w:r>
    </w:p>
    <w:p w14:paraId="16BBAE31" w14:textId="77777777"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</w:p>
    <w:p w14:paraId="391658E1" w14:textId="77777777" w:rsidR="00511883" w:rsidRPr="00E977E4" w:rsidRDefault="003152CB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5CBCBC78" wp14:editId="4F97410D">
                <wp:simplePos x="0" y="0"/>
                <wp:positionH relativeFrom="column">
                  <wp:posOffset>95250</wp:posOffset>
                </wp:positionH>
                <wp:positionV relativeFrom="paragraph">
                  <wp:posOffset>90805</wp:posOffset>
                </wp:positionV>
                <wp:extent cx="5848350" cy="719455"/>
                <wp:effectExtent l="0" t="0" r="0" b="444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214CE" id="Rectangle 16" o:spid="_x0000_s1026" style="position:absolute;margin-left:7.5pt;margin-top:7.15pt;width:460.5pt;height:56.65pt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"/>
            </w:pict>
          </mc:Fallback>
        </mc:AlternateContent>
      </w:r>
    </w:p>
    <w:p w14:paraId="295C89BB" w14:textId="77777777"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0000" w:themeColor="text1"/>
        </w:rPr>
      </w:pPr>
      <w:r w:rsidRPr="00E977E4">
        <w:rPr>
          <w:i/>
          <w:color w:val="000000" w:themeColor="text1"/>
        </w:rPr>
        <w:t xml:space="preserve">Otwarcie ofert odbędzie się w siedzibie Zamawiającego - </w:t>
      </w:r>
      <w:r w:rsidR="00E977E4">
        <w:rPr>
          <w:b/>
          <w:i/>
          <w:color w:val="000000" w:themeColor="text1"/>
        </w:rPr>
        <w:t xml:space="preserve">Powiat Oleśnicki, </w:t>
      </w:r>
      <w:r w:rsidR="00A73C4F">
        <w:rPr>
          <w:b/>
          <w:i/>
          <w:color w:val="000000" w:themeColor="text1"/>
        </w:rPr>
        <w:t xml:space="preserve">                                                  </w:t>
      </w:r>
      <w:r w:rsidRPr="00E977E4">
        <w:rPr>
          <w:b/>
          <w:i/>
          <w:color w:val="000000" w:themeColor="text1"/>
        </w:rPr>
        <w:t>ul. J. Słowackiego 10, 56-400 Oleśnica, Pokój nr 21</w:t>
      </w:r>
      <w:r w:rsidR="00CC5ECE">
        <w:rPr>
          <w:b/>
          <w:i/>
          <w:color w:val="000000" w:themeColor="text1"/>
        </w:rPr>
        <w:t>1</w:t>
      </w:r>
      <w:r w:rsidRPr="00E977E4">
        <w:rPr>
          <w:b/>
          <w:i/>
          <w:color w:val="000000" w:themeColor="text1"/>
        </w:rPr>
        <w:t xml:space="preserve"> – sala konferencyjna na I piętrze </w:t>
      </w:r>
    </w:p>
    <w:p w14:paraId="5E1C842D" w14:textId="05029D33" w:rsidR="00511883" w:rsidRPr="00C04CE1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FF0000"/>
        </w:rPr>
      </w:pPr>
      <w:r w:rsidRPr="00C04CE1">
        <w:rPr>
          <w:b/>
          <w:i/>
          <w:color w:val="FF0000"/>
        </w:rPr>
        <w:t xml:space="preserve">w dniu </w:t>
      </w:r>
      <w:r w:rsidR="00AA6409">
        <w:rPr>
          <w:b/>
          <w:i/>
          <w:color w:val="FF0000"/>
        </w:rPr>
        <w:t>21.02</w:t>
      </w:r>
      <w:r w:rsidRPr="00C04CE1">
        <w:rPr>
          <w:b/>
          <w:i/>
          <w:color w:val="FF0000"/>
        </w:rPr>
        <w:t>.20</w:t>
      </w:r>
      <w:r w:rsidR="00797795">
        <w:rPr>
          <w:b/>
          <w:i/>
          <w:color w:val="FF0000"/>
        </w:rPr>
        <w:t>20</w:t>
      </w:r>
      <w:r w:rsidRPr="00C04CE1">
        <w:rPr>
          <w:b/>
          <w:i/>
          <w:color w:val="FF0000"/>
        </w:rPr>
        <w:t xml:space="preserve"> r. o godz. 1</w:t>
      </w:r>
      <w:r w:rsidR="003152CB" w:rsidRPr="00C04CE1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.30</w:t>
      </w:r>
    </w:p>
    <w:p w14:paraId="0707A9DD" w14:textId="77777777"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70C0"/>
        </w:rPr>
      </w:pPr>
    </w:p>
    <w:p w14:paraId="4C0C2BE5" w14:textId="77777777"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4</w:t>
      </w:r>
      <w:r w:rsidR="00511883" w:rsidRPr="00E977E4">
        <w:rPr>
          <w:color w:val="000000" w:themeColor="text1"/>
        </w:rPr>
        <w:t>. Otwarcie ofert jest jawne. Bezpośrednio przed otwarciem ofert Zamawiający poda kwotę, jaką zamierza przeznac</w:t>
      </w:r>
      <w:r w:rsidRPr="00E977E4">
        <w:rPr>
          <w:color w:val="000000" w:themeColor="text1"/>
        </w:rPr>
        <w:t>zyć na sfinansowanie zamówienia.</w:t>
      </w:r>
    </w:p>
    <w:p w14:paraId="09FCDB44" w14:textId="77777777"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5</w:t>
      </w:r>
      <w:r w:rsidR="00511883" w:rsidRPr="00E977E4">
        <w:rPr>
          <w:color w:val="000000" w:themeColor="text1"/>
        </w:rPr>
        <w:t xml:space="preserve">. Oferty otwierane będą w kolejności ich złożenia. </w:t>
      </w:r>
    </w:p>
    <w:p w14:paraId="447488D5" w14:textId="77777777" w:rsidR="000712CD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6</w:t>
      </w:r>
      <w:r w:rsidR="00511883" w:rsidRPr="00E977E4">
        <w:rPr>
          <w:color w:val="000000" w:themeColor="text1"/>
        </w:rPr>
        <w:t xml:space="preserve">. </w:t>
      </w:r>
      <w:r w:rsidR="000712CD">
        <w:rPr>
          <w:color w:val="000000" w:themeColor="text1"/>
        </w:rPr>
        <w:t xml:space="preserve">Podczas otwarcia ofert Zamawiający odczyta imię i nazwisko, nazwę (firmę) oraz adres (siedzibę) Wykonawcy, którego oferta jest otwierana, a także informacje dotyczące ceny oferty. </w:t>
      </w:r>
    </w:p>
    <w:p w14:paraId="45B23802" w14:textId="77777777" w:rsidR="000712CD" w:rsidRDefault="00B1386F" w:rsidP="00E42F5D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7. </w:t>
      </w:r>
      <w:r w:rsidR="000712CD">
        <w:rPr>
          <w:color w:val="000000" w:themeColor="text1"/>
        </w:rPr>
        <w:t xml:space="preserve">Na wniosek Wykonawcy Zamawiający przekaże informacje dotyczące kwoty, jaką zamierza przeznaczyć na sfinansowanie zamówienia, firmy oraz adresów Wykonawców, którzy złożyli oferty          w terminie, ceny ofert złożonych w terminie. </w:t>
      </w:r>
    </w:p>
    <w:p w14:paraId="611B7C64" w14:textId="77777777" w:rsidR="000B1DA5" w:rsidRPr="00E977E4" w:rsidRDefault="000B1DA5" w:rsidP="006C2424">
      <w:pPr>
        <w:tabs>
          <w:tab w:val="left" w:pos="5386"/>
        </w:tabs>
        <w:spacing w:after="0"/>
        <w:rPr>
          <w:b/>
          <w:i/>
          <w:color w:val="0070C0"/>
        </w:rPr>
      </w:pPr>
    </w:p>
    <w:p w14:paraId="767FF618" w14:textId="77777777" w:rsidR="00FC49C8" w:rsidRPr="00A12C7F" w:rsidRDefault="00DC3DAE" w:rsidP="00FC49C8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78A77A6B" wp14:editId="4C104DE3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BA46" id="Rectangle 7" o:spid="_x0000_s1026" style="position:absolute;margin-left:-2.25pt;margin-top:-.6pt;width:455.05pt;height:15.9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0y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xqtM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FC49C8">
        <w:rPr>
          <w:b/>
          <w:color w:val="FFFFFF" w:themeColor="background1"/>
          <w:sz w:val="24"/>
          <w:szCs w:val="24"/>
        </w:rPr>
        <w:t>ROZDZIAŁ X</w:t>
      </w:r>
      <w:r w:rsidR="005F2B6E">
        <w:rPr>
          <w:b/>
          <w:color w:val="FFFFFF" w:themeColor="background1"/>
          <w:sz w:val="24"/>
          <w:szCs w:val="24"/>
        </w:rPr>
        <w:t>I</w:t>
      </w:r>
      <w:r w:rsidR="00FC49C8">
        <w:rPr>
          <w:b/>
          <w:color w:val="FFFFFF" w:themeColor="background1"/>
          <w:sz w:val="24"/>
          <w:szCs w:val="24"/>
        </w:rPr>
        <w:t xml:space="preserve">V – </w:t>
      </w:r>
      <w:r w:rsidR="000230F9">
        <w:rPr>
          <w:b/>
          <w:color w:val="FFFFFF" w:themeColor="background1"/>
          <w:sz w:val="24"/>
          <w:szCs w:val="24"/>
        </w:rPr>
        <w:t>SPOSÓB OBLICZENIA CENY</w:t>
      </w:r>
    </w:p>
    <w:p w14:paraId="2610FAE5" w14:textId="77777777" w:rsidR="00FC49C8" w:rsidRPr="0069754D" w:rsidRDefault="002C45B7" w:rsidP="002C45B7">
      <w:pPr>
        <w:tabs>
          <w:tab w:val="left" w:pos="5386"/>
        </w:tabs>
        <w:spacing w:after="0"/>
        <w:jc w:val="both"/>
      </w:pPr>
      <w:r w:rsidRPr="0069754D">
        <w:t xml:space="preserve">1. Cenę oferty za wykonanie całego przedmiotu zamówienia stanowić będzie </w:t>
      </w:r>
      <w:r w:rsidRPr="0069754D">
        <w:rPr>
          <w:b/>
        </w:rPr>
        <w:t>wartość ryczałtowa brutto</w:t>
      </w:r>
      <w:r w:rsidRPr="0069754D">
        <w:t xml:space="preserve"> wpisana w formularzu ofertowym, st</w:t>
      </w:r>
      <w:r w:rsidR="00E42F5D" w:rsidRPr="0069754D">
        <w:t xml:space="preserve">anowiącym </w:t>
      </w:r>
      <w:r w:rsidR="00E42F5D" w:rsidRPr="0069754D">
        <w:rPr>
          <w:b/>
          <w:i/>
          <w:u w:val="single"/>
        </w:rPr>
        <w:t xml:space="preserve">Załącznik nr </w:t>
      </w:r>
      <w:r w:rsidR="00195294" w:rsidRPr="0069754D">
        <w:rPr>
          <w:b/>
          <w:i/>
          <w:u w:val="single"/>
        </w:rPr>
        <w:t>3</w:t>
      </w:r>
      <w:r w:rsidR="00E42F5D" w:rsidRPr="0069754D">
        <w:rPr>
          <w:b/>
          <w:u w:val="single"/>
        </w:rPr>
        <w:t xml:space="preserve"> do ogłoszenia</w:t>
      </w:r>
      <w:r w:rsidRPr="0069754D">
        <w:rPr>
          <w:b/>
          <w:u w:val="single"/>
        </w:rPr>
        <w:t>.</w:t>
      </w:r>
      <w:r w:rsidRPr="0069754D">
        <w:t xml:space="preserve"> </w:t>
      </w:r>
    </w:p>
    <w:p w14:paraId="7475E68D" w14:textId="77777777" w:rsidR="00A2021B" w:rsidRPr="00E42F5D" w:rsidRDefault="00555543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>
        <w:rPr>
          <w:color w:val="000000" w:themeColor="text1"/>
        </w:rPr>
        <w:t>2</w:t>
      </w:r>
      <w:r w:rsidR="00A2021B" w:rsidRPr="00E42F5D">
        <w:rPr>
          <w:color w:val="000000" w:themeColor="text1"/>
        </w:rPr>
        <w:t xml:space="preserve">. </w:t>
      </w:r>
      <w:r w:rsidR="00A2021B" w:rsidRPr="00E42F5D">
        <w:rPr>
          <w:bCs/>
          <w:color w:val="000000" w:themeColor="text1"/>
        </w:rPr>
        <w:t xml:space="preserve">W przypadku pominięcia wyceny niezbędnych elementów niezbędnych do wykonania zamówienia, Zamawiający uzna, że zostały one uwzględnione w wycenie innych elementów, a odbiciem tego jest cena ofertowa brutto. </w:t>
      </w:r>
    </w:p>
    <w:p w14:paraId="6A1A9460" w14:textId="77777777" w:rsidR="00555543" w:rsidRPr="00CC5ECE" w:rsidRDefault="00555543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>
        <w:rPr>
          <w:color w:val="000000" w:themeColor="text1"/>
        </w:rPr>
        <w:t>3</w:t>
      </w:r>
      <w:r w:rsidR="00A84067" w:rsidRPr="00E42F5D">
        <w:rPr>
          <w:color w:val="000000" w:themeColor="text1"/>
        </w:rPr>
        <w:t xml:space="preserve">. Cena musi być podana w złotych </w:t>
      </w:r>
      <w:r w:rsidR="00A84067" w:rsidRPr="00E42F5D">
        <w:rPr>
          <w:b/>
          <w:color w:val="000000" w:themeColor="text1"/>
        </w:rPr>
        <w:t>polskich</w:t>
      </w:r>
      <w:r w:rsidR="002C45B7" w:rsidRPr="00E42F5D">
        <w:rPr>
          <w:b/>
          <w:color w:val="000000" w:themeColor="text1"/>
        </w:rPr>
        <w:t xml:space="preserve"> cyfrowo i słownie, z</w:t>
      </w:r>
      <w:r w:rsidR="002C45B7" w:rsidRPr="00E42F5D">
        <w:rPr>
          <w:b/>
          <w:bCs/>
          <w:color w:val="000000" w:themeColor="text1"/>
        </w:rPr>
        <w:t xml:space="preserve"> dokładnością do dwóch miejsc</w:t>
      </w:r>
      <w:r w:rsidR="00A73C4F">
        <w:rPr>
          <w:b/>
          <w:bCs/>
          <w:color w:val="000000" w:themeColor="text1"/>
        </w:rPr>
        <w:t xml:space="preserve">  </w:t>
      </w:r>
      <w:r w:rsidR="002C45B7" w:rsidRPr="00E42F5D">
        <w:rPr>
          <w:b/>
          <w:bCs/>
          <w:color w:val="000000" w:themeColor="text1"/>
        </w:rPr>
        <w:t>po przecinku</w:t>
      </w:r>
      <w:r w:rsidR="002C45B7" w:rsidRPr="00E42F5D">
        <w:rPr>
          <w:bCs/>
          <w:color w:val="000000" w:themeColor="text1"/>
        </w:rPr>
        <w:t>, z wyodrębnieniem należnego podatku VAT – jeżeli występuje.</w:t>
      </w:r>
    </w:p>
    <w:p w14:paraId="18BB091C" w14:textId="77777777" w:rsidR="00901B59" w:rsidRPr="00901B59" w:rsidRDefault="00DC3DAE" w:rsidP="00901B59">
      <w:pPr>
        <w:widowControl w:val="0"/>
        <w:tabs>
          <w:tab w:val="left" w:pos="284"/>
          <w:tab w:val="left" w:pos="426"/>
          <w:tab w:val="left" w:pos="851"/>
        </w:tabs>
        <w:suppressAutoHyphens/>
        <w:spacing w:after="0"/>
        <w:ind w:right="-1"/>
        <w:jc w:val="both"/>
        <w:rPr>
          <w:rFonts w:ascii="Calibri" w:hAnsi="Calibri" w:cs="Century Gothic"/>
          <w:b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2888D06A" wp14:editId="23B028E8">
                <wp:simplePos x="0" y="0"/>
                <wp:positionH relativeFrom="column">
                  <wp:posOffset>-28575</wp:posOffset>
                </wp:positionH>
                <wp:positionV relativeFrom="paragraph">
                  <wp:posOffset>205740</wp:posOffset>
                </wp:positionV>
                <wp:extent cx="5779135" cy="431800"/>
                <wp:effectExtent l="0" t="0" r="0" b="635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318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2D244" id="Rectangle 7" o:spid="_x0000_s1026" style="position:absolute;margin-left:-2.25pt;margin-top:16.2pt;width:455.05pt;height:34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tsOwIAAHM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" fillcolor="black [3213]"/>
            </w:pict>
          </mc:Fallback>
        </mc:AlternateContent>
      </w:r>
    </w:p>
    <w:p w14:paraId="5A592FAB" w14:textId="77777777" w:rsidR="00901B59" w:rsidRPr="00C04CE1" w:rsidRDefault="00901B59" w:rsidP="00901B59">
      <w:pPr>
        <w:tabs>
          <w:tab w:val="left" w:pos="5386"/>
        </w:tabs>
        <w:spacing w:after="80"/>
        <w:jc w:val="center"/>
        <w:rPr>
          <w:rFonts w:cstheme="minorHAnsi"/>
          <w:b/>
          <w:color w:val="FFFFFF" w:themeColor="background1"/>
        </w:rPr>
      </w:pPr>
      <w:r>
        <w:rPr>
          <w:b/>
          <w:color w:val="FFFFFF" w:themeColor="background1"/>
          <w:sz w:val="24"/>
          <w:szCs w:val="24"/>
        </w:rPr>
        <w:t xml:space="preserve">ROZDZIAŁ XV – OPIS KRYTERIÓW, KTÓRYMI ZAMAWIAJĄCY BĘDZIE SIĘ KIEROWAŁ           </w:t>
      </w:r>
      <w:r w:rsidRPr="00C04CE1">
        <w:rPr>
          <w:rFonts w:cstheme="minorHAnsi"/>
          <w:b/>
          <w:color w:val="FFFFFF" w:themeColor="background1"/>
        </w:rPr>
        <w:t>PRZY WYBORZE OFERTY</w:t>
      </w:r>
    </w:p>
    <w:p w14:paraId="2A868B50" w14:textId="77777777" w:rsidR="00C04CE1" w:rsidRPr="00C04CE1" w:rsidRDefault="00C04CE1" w:rsidP="00F538D4">
      <w:pPr>
        <w:tabs>
          <w:tab w:val="left" w:pos="5386"/>
        </w:tabs>
        <w:spacing w:after="80"/>
        <w:jc w:val="both"/>
        <w:rPr>
          <w:rFonts w:cstheme="minorHAnsi"/>
          <w:bCs/>
          <w:iCs/>
        </w:rPr>
      </w:pPr>
    </w:p>
    <w:p w14:paraId="069B4DE3" w14:textId="77777777" w:rsidR="00C04CE1" w:rsidRPr="00C04CE1" w:rsidRDefault="00C04CE1" w:rsidP="00C04CE1">
      <w:pPr>
        <w:pStyle w:val="Style26"/>
        <w:widowControl/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C04CE1">
        <w:rPr>
          <w:rStyle w:val="FontStyle49"/>
          <w:rFonts w:asciiTheme="minorHAnsi" w:hAnsiTheme="minorHAnsi" w:cstheme="minorHAnsi"/>
          <w:sz w:val="22"/>
          <w:szCs w:val="22"/>
        </w:rPr>
        <w:t xml:space="preserve">1.   </w:t>
      </w:r>
      <w:r w:rsidRPr="00C04CE1">
        <w:rPr>
          <w:rStyle w:val="FontStyle50"/>
          <w:rFonts w:asciiTheme="minorHAnsi" w:hAnsiTheme="minorHAnsi" w:cstheme="minorHAnsi"/>
          <w:sz w:val="22"/>
          <w:szCs w:val="22"/>
        </w:rPr>
        <w:t>Przy wyborze najkorzystniejszej oferty Zamawiający będzie się kierował następującymi kryteriami:</w:t>
      </w:r>
    </w:p>
    <w:p w14:paraId="0F07BE6E" w14:textId="77777777" w:rsidR="00C04CE1" w:rsidRPr="00555543" w:rsidRDefault="00C04CE1" w:rsidP="00C04CE1">
      <w:pPr>
        <w:spacing w:after="0" w:line="240" w:lineRule="auto"/>
        <w:ind w:right="57"/>
        <w:jc w:val="both"/>
        <w:rPr>
          <w:rFonts w:cstheme="minorHAnsi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9"/>
        <w:gridCol w:w="5738"/>
        <w:gridCol w:w="1548"/>
      </w:tblGrid>
      <w:tr w:rsidR="00C04CE1" w:rsidRPr="00555543" w14:paraId="558428DF" w14:textId="77777777" w:rsidTr="00A00F54"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147F2" w14:textId="77777777"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1DB6B" w14:textId="77777777"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Nazwa kryterium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B5CCF" w14:textId="77777777"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</w:tr>
      <w:tr w:rsidR="00C04CE1" w:rsidRPr="00555543" w14:paraId="3346F79A" w14:textId="77777777" w:rsidTr="00A00F54"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0CB47" w14:textId="77777777" w:rsidR="00C04CE1" w:rsidRPr="00555543" w:rsidRDefault="00C04CE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33B95" w14:textId="77777777" w:rsidR="00C04CE1" w:rsidRPr="00555543" w:rsidRDefault="00C04CE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Cena oferty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1A655" w14:textId="77777777" w:rsidR="00C04CE1" w:rsidRPr="00555543" w:rsidRDefault="00E11DB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100</w:t>
            </w:r>
            <w:r w:rsidR="00C04CE1"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</w:tr>
    </w:tbl>
    <w:p w14:paraId="449597ED" w14:textId="77777777" w:rsidR="003F5731" w:rsidRPr="008C5384" w:rsidRDefault="003F5731" w:rsidP="003F5731">
      <w:pPr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>Ocena ofert w kryterium cena zostanie dokonana według wzoru:</w:t>
      </w:r>
    </w:p>
    <w:p w14:paraId="39F235CA" w14:textId="77777777"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sz w:val="18"/>
          <w:szCs w:val="18"/>
        </w:rPr>
      </w:pPr>
    </w:p>
    <w:p w14:paraId="1C06664B" w14:textId="77777777"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</w:rPr>
        <w:t xml:space="preserve">           </w:t>
      </w:r>
      <w:r w:rsidRPr="008C5384">
        <w:rPr>
          <w:rFonts w:cs="Calibri"/>
          <w:b/>
          <w:sz w:val="18"/>
          <w:szCs w:val="18"/>
          <w:lang w:val="en-US"/>
        </w:rPr>
        <w:t xml:space="preserve">C </w:t>
      </w:r>
      <w:r w:rsidRPr="008C5384">
        <w:rPr>
          <w:rFonts w:cs="Calibri"/>
          <w:b/>
          <w:sz w:val="18"/>
          <w:szCs w:val="18"/>
          <w:vertAlign w:val="subscript"/>
          <w:lang w:val="en-US"/>
        </w:rPr>
        <w:t>min</w:t>
      </w:r>
    </w:p>
    <w:p w14:paraId="3C8F11E7" w14:textId="77777777" w:rsidR="003F5731" w:rsidRPr="008C5384" w:rsidRDefault="003F5731" w:rsidP="003F5731">
      <w:pPr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  <w:lang w:val="en-US"/>
        </w:rPr>
        <w:t xml:space="preserve">C = ------------------  x  </w:t>
      </w:r>
      <w:r>
        <w:rPr>
          <w:rFonts w:cs="Calibri"/>
          <w:b/>
          <w:sz w:val="18"/>
          <w:szCs w:val="18"/>
          <w:lang w:val="en-US"/>
        </w:rPr>
        <w:t>100</w:t>
      </w:r>
      <w:r w:rsidRPr="008C5384">
        <w:rPr>
          <w:rFonts w:cs="Calibri"/>
          <w:b/>
          <w:sz w:val="18"/>
          <w:szCs w:val="18"/>
          <w:lang w:val="en-US"/>
        </w:rPr>
        <w:t xml:space="preserve"> pkt</w:t>
      </w:r>
    </w:p>
    <w:p w14:paraId="57AEAFC5" w14:textId="77777777"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  <w:lang w:val="en-US"/>
        </w:rPr>
        <w:t xml:space="preserve">           C </w:t>
      </w:r>
      <w:r w:rsidRPr="008C5384">
        <w:rPr>
          <w:rFonts w:cs="Calibri"/>
          <w:b/>
          <w:sz w:val="18"/>
          <w:szCs w:val="18"/>
          <w:vertAlign w:val="subscript"/>
          <w:lang w:val="en-US"/>
        </w:rPr>
        <w:t>bad</w:t>
      </w:r>
    </w:p>
    <w:p w14:paraId="639A0523" w14:textId="77777777" w:rsidR="003F5731" w:rsidRPr="008C5384" w:rsidRDefault="003F5731" w:rsidP="003F5731">
      <w:pPr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>gdzie:</w:t>
      </w:r>
    </w:p>
    <w:p w14:paraId="26C3F120" w14:textId="77777777"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 xml:space="preserve">C </w:t>
      </w:r>
      <w:r w:rsidRPr="008C5384">
        <w:rPr>
          <w:rFonts w:cs="Calibri"/>
          <w:sz w:val="18"/>
          <w:szCs w:val="18"/>
          <w:vertAlign w:val="subscript"/>
        </w:rPr>
        <w:t>min</w:t>
      </w:r>
      <w:r w:rsidRPr="008C5384">
        <w:rPr>
          <w:rFonts w:cs="Calibri"/>
          <w:sz w:val="18"/>
          <w:szCs w:val="18"/>
        </w:rPr>
        <w:t xml:space="preserve"> – najniższa cena brutto spośród ofert niepodlegających odrzuceniu,</w:t>
      </w:r>
    </w:p>
    <w:p w14:paraId="46061132" w14:textId="77777777" w:rsidR="00E170D1" w:rsidRPr="00EA1A8E" w:rsidRDefault="003F5731" w:rsidP="003F5731">
      <w:pPr>
        <w:tabs>
          <w:tab w:val="left" w:pos="5386"/>
        </w:tabs>
        <w:spacing w:after="80"/>
        <w:jc w:val="both"/>
        <w:rPr>
          <w:bCs/>
          <w:iCs/>
        </w:rPr>
      </w:pPr>
      <w:r w:rsidRPr="008C5384">
        <w:rPr>
          <w:rFonts w:cs="Calibri"/>
          <w:sz w:val="18"/>
          <w:szCs w:val="18"/>
        </w:rPr>
        <w:lastRenderedPageBreak/>
        <w:t xml:space="preserve">C </w:t>
      </w:r>
      <w:proofErr w:type="spellStart"/>
      <w:r w:rsidRPr="008C5384">
        <w:rPr>
          <w:rFonts w:cs="Calibri"/>
          <w:sz w:val="18"/>
          <w:szCs w:val="18"/>
          <w:vertAlign w:val="subscript"/>
        </w:rPr>
        <w:t>bad</w:t>
      </w:r>
      <w:proofErr w:type="spellEnd"/>
      <w:r w:rsidRPr="008C5384">
        <w:rPr>
          <w:rFonts w:cs="Calibri"/>
          <w:sz w:val="18"/>
          <w:szCs w:val="18"/>
        </w:rPr>
        <w:t xml:space="preserve"> – cena brutto oferty ocenianej.</w:t>
      </w:r>
      <w:r w:rsidR="00DC3DAE"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381E212D" wp14:editId="76EB8D77">
                <wp:simplePos x="0" y="0"/>
                <wp:positionH relativeFrom="column">
                  <wp:posOffset>-28575</wp:posOffset>
                </wp:positionH>
                <wp:positionV relativeFrom="paragraph">
                  <wp:posOffset>247650</wp:posOffset>
                </wp:positionV>
                <wp:extent cx="5779135" cy="260350"/>
                <wp:effectExtent l="0" t="0" r="0" b="635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603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2C7F9" id="Rectangle 7" o:spid="_x0000_s1026" style="position:absolute;margin-left:-2.25pt;margin-top:19.5pt;width:455.05pt;height:20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" fillcolor="black [3213]"/>
            </w:pict>
          </mc:Fallback>
        </mc:AlternateContent>
      </w:r>
    </w:p>
    <w:p w14:paraId="71CE8A52" w14:textId="77777777" w:rsidR="00E170D1" w:rsidRPr="00A12C7F" w:rsidRDefault="00E170D1" w:rsidP="00E170D1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XVI – UDZIELENIE ZAMÓWIENIA PUBLICZNEGO</w:t>
      </w:r>
    </w:p>
    <w:p w14:paraId="1B9D5FDB" w14:textId="77777777" w:rsidR="00D546ED" w:rsidRPr="00D546ED" w:rsidRDefault="00D546ED" w:rsidP="00D546ED">
      <w:pPr>
        <w:spacing w:after="80"/>
        <w:jc w:val="both"/>
        <w:rPr>
          <w:sz w:val="2"/>
          <w:szCs w:val="2"/>
        </w:rPr>
      </w:pPr>
    </w:p>
    <w:p w14:paraId="7F7315F8" w14:textId="77777777" w:rsidR="00D546ED" w:rsidRPr="00E42F5D" w:rsidRDefault="00762538" w:rsidP="00D546ED">
      <w:pPr>
        <w:spacing w:after="80"/>
        <w:jc w:val="both"/>
      </w:pPr>
      <w:r w:rsidRPr="00E42F5D">
        <w:t xml:space="preserve">1. </w:t>
      </w:r>
      <w:r w:rsidR="00D546ED" w:rsidRPr="00E42F5D">
        <w:t xml:space="preserve">W toku badania i oceny ofert Zamawiający może żądać od Wykonawców wyjaśnień dotyczących treści złożonych ofert. Niedopuszczalne jest jednak prowadzenie między Zamawiającym </w:t>
      </w:r>
      <w:r w:rsidR="00990C93">
        <w:t xml:space="preserve">                                  </w:t>
      </w:r>
      <w:r w:rsidR="00D546ED" w:rsidRPr="00E42F5D">
        <w:t>a Wykonawcą negocjacji dotyczących złożonej oferty oraz dokonywanie jakiejkolwiek zmiany w jej treści, z wyjątkiem poprawiania w tekście oferty oczywistych omyłek pisarskich oraz omyłek rachunkowych w obliczeniu ceny, niezwłocznie zawiadamiając o tym Wykonawcę, którego oferta została poprawiona.</w:t>
      </w:r>
    </w:p>
    <w:p w14:paraId="7D1EBAE2" w14:textId="6CA94E47" w:rsidR="00762538" w:rsidRPr="00E42F5D" w:rsidRDefault="00D546ED" w:rsidP="00B1614D">
      <w:pPr>
        <w:spacing w:after="80"/>
        <w:jc w:val="both"/>
      </w:pPr>
      <w:r w:rsidRPr="00E42F5D">
        <w:t xml:space="preserve">2. </w:t>
      </w:r>
      <w:r w:rsidR="00762538" w:rsidRPr="00E42F5D">
        <w:t>Za</w:t>
      </w:r>
      <w:r w:rsidR="00C50C46" w:rsidRPr="00E42F5D">
        <w:t xml:space="preserve">mawiający </w:t>
      </w:r>
      <w:r w:rsidR="00C50C46" w:rsidRPr="00E42F5D">
        <w:rPr>
          <w:b/>
        </w:rPr>
        <w:t>od</w:t>
      </w:r>
      <w:r w:rsidR="00E947B9" w:rsidRPr="00E42F5D">
        <w:rPr>
          <w:b/>
        </w:rPr>
        <w:t>rzuci</w:t>
      </w:r>
      <w:r w:rsidR="00C50C46" w:rsidRPr="00E42F5D">
        <w:rPr>
          <w:b/>
        </w:rPr>
        <w:t xml:space="preserve"> ofertę</w:t>
      </w:r>
      <w:r w:rsidR="00C50C46" w:rsidRPr="00E42F5D">
        <w:t xml:space="preserve"> w sytuacjach opisanych w art. 89 ust. 1 ustawy Prawo zamówień publicznych (Dz. U. z 201</w:t>
      </w:r>
      <w:r w:rsidR="006B3577">
        <w:t>9</w:t>
      </w:r>
      <w:r w:rsidR="00C50C46" w:rsidRPr="00E42F5D">
        <w:t xml:space="preserve"> poz. </w:t>
      </w:r>
      <w:r w:rsidR="006B3577">
        <w:t>1843</w:t>
      </w:r>
      <w:r w:rsidR="00C50C46" w:rsidRPr="00E42F5D">
        <w:t xml:space="preserve"> zm.). </w:t>
      </w:r>
    </w:p>
    <w:p w14:paraId="1EF4709B" w14:textId="77777777" w:rsidR="00762538" w:rsidRPr="00E42F5D" w:rsidRDefault="00E947B9" w:rsidP="00E947B9">
      <w:pPr>
        <w:spacing w:after="80"/>
        <w:jc w:val="both"/>
      </w:pPr>
      <w:r w:rsidRPr="00E42F5D">
        <w:t xml:space="preserve">3. </w:t>
      </w:r>
      <w:r w:rsidR="009B5ECA" w:rsidRPr="00E42F5D">
        <w:t xml:space="preserve">Zamawiający </w:t>
      </w:r>
      <w:r w:rsidR="009B5ECA" w:rsidRPr="00E42F5D">
        <w:rPr>
          <w:b/>
        </w:rPr>
        <w:t>unieważni postępowanie</w:t>
      </w:r>
      <w:r w:rsidR="009B5ECA" w:rsidRPr="00E42F5D">
        <w:t xml:space="preserve"> o udzielenie za</w:t>
      </w:r>
      <w:r w:rsidR="00E42F5D">
        <w:t xml:space="preserve">mówienia w sytuacjach opisanych </w:t>
      </w:r>
      <w:r w:rsidR="009B5ECA" w:rsidRPr="00E42F5D">
        <w:t xml:space="preserve">w art. 93 ust. 1 ustawy </w:t>
      </w:r>
      <w:proofErr w:type="spellStart"/>
      <w:r w:rsidR="009B5ECA" w:rsidRPr="00E42F5D">
        <w:t>Pzp</w:t>
      </w:r>
      <w:proofErr w:type="spellEnd"/>
      <w:r w:rsidR="009B5ECA" w:rsidRPr="00E42F5D">
        <w:t>.</w:t>
      </w:r>
    </w:p>
    <w:p w14:paraId="2290B191" w14:textId="77777777" w:rsidR="00D546ED" w:rsidRPr="00E42F5D" w:rsidRDefault="00D546ED" w:rsidP="00E947B9">
      <w:pPr>
        <w:spacing w:after="80"/>
        <w:jc w:val="both"/>
      </w:pPr>
      <w:r w:rsidRPr="00E42F5D">
        <w:t xml:space="preserve">4. Zamawiający </w:t>
      </w:r>
      <w:r w:rsidRPr="00E42F5D">
        <w:rPr>
          <w:b/>
        </w:rPr>
        <w:t>udzieli zamówienia</w:t>
      </w:r>
      <w:r w:rsidRPr="00E42F5D">
        <w:t xml:space="preserve"> Wykonawcy, którego </w:t>
      </w:r>
      <w:r w:rsidRPr="00E42F5D">
        <w:rPr>
          <w:b/>
        </w:rPr>
        <w:t>oferta została uznana za najkorzystniejszą</w:t>
      </w:r>
      <w:r w:rsidRPr="00E42F5D">
        <w:t xml:space="preserve"> w o</w:t>
      </w:r>
      <w:r w:rsidR="00E42F5D">
        <w:t>parciu o podane kry</w:t>
      </w:r>
      <w:r w:rsidR="00AB6A97">
        <w:t>teria wyboru</w:t>
      </w:r>
      <w:r w:rsidR="008E3824">
        <w:t>.</w:t>
      </w:r>
    </w:p>
    <w:p w14:paraId="23F8D78D" w14:textId="77777777" w:rsidR="00D546ED" w:rsidRPr="00E42F5D" w:rsidRDefault="00D546ED" w:rsidP="00D546ED">
      <w:pPr>
        <w:spacing w:after="80"/>
        <w:jc w:val="both"/>
      </w:pPr>
      <w:r w:rsidRPr="00E42F5D">
        <w:t>5. O wyborze najkorzystniejszej oferty Zamawiający niezwłocznie zawiadomi wszystkich Wykonawców, którzy złożyli oferty</w:t>
      </w:r>
      <w:r w:rsidR="008E3824">
        <w:t>.</w:t>
      </w:r>
    </w:p>
    <w:p w14:paraId="1C7207D4" w14:textId="77777777" w:rsidR="008E3824" w:rsidRDefault="00D546ED" w:rsidP="008E3824">
      <w:pPr>
        <w:pStyle w:val="Akapitzlist"/>
        <w:spacing w:after="0" w:line="240" w:lineRule="auto"/>
        <w:ind w:left="0"/>
        <w:jc w:val="both"/>
      </w:pPr>
      <w:r w:rsidRPr="00E42F5D">
        <w:rPr>
          <w:bCs/>
          <w:color w:val="000000" w:themeColor="text1"/>
        </w:rPr>
        <w:t xml:space="preserve">6. </w:t>
      </w:r>
      <w:r w:rsidR="008E3824">
        <w:t>Informację o:</w:t>
      </w:r>
    </w:p>
    <w:p w14:paraId="5DA30E0E" w14:textId="77777777" w:rsidR="008E3824" w:rsidRDefault="008E3824" w:rsidP="008E3824">
      <w:pPr>
        <w:spacing w:after="0" w:line="240" w:lineRule="auto"/>
        <w:ind w:hanging="284"/>
        <w:jc w:val="both"/>
      </w:pPr>
      <w:r>
        <w:t xml:space="preserve">      1) wyborze najkorzystniejszej oferty lub o unieważnieniu postępowania,</w:t>
      </w:r>
    </w:p>
    <w:p w14:paraId="535F1836" w14:textId="77777777" w:rsidR="008E3824" w:rsidRDefault="008E3824" w:rsidP="008E3824">
      <w:pPr>
        <w:spacing w:after="0" w:line="240" w:lineRule="auto"/>
        <w:ind w:hanging="284"/>
        <w:jc w:val="both"/>
      </w:pPr>
      <w:r>
        <w:t xml:space="preserve">      2) wykonawcach, którzy zostali wykluczeni,</w:t>
      </w:r>
    </w:p>
    <w:p w14:paraId="0230A364" w14:textId="77777777" w:rsidR="008E3824" w:rsidRDefault="008E3824" w:rsidP="008E3824">
      <w:pPr>
        <w:spacing w:after="0" w:line="240" w:lineRule="auto"/>
        <w:ind w:hanging="284"/>
        <w:jc w:val="both"/>
      </w:pPr>
      <w:r>
        <w:t xml:space="preserve">     3) wykonawcach, których oferty zostały odrzucone</w:t>
      </w:r>
    </w:p>
    <w:p w14:paraId="1EF8E9A7" w14:textId="77777777" w:rsidR="00D546ED" w:rsidRPr="008E3824" w:rsidRDefault="008E3824" w:rsidP="008E3824">
      <w:pPr>
        <w:spacing w:after="0" w:line="240" w:lineRule="auto"/>
        <w:ind w:hanging="284"/>
        <w:jc w:val="both"/>
      </w:pPr>
      <w:r>
        <w:t xml:space="preserve">   Zamawiający przekazuje wykonawcom, którzy złożyli w postępowaniu oferty ora zamieszcza na stronie </w:t>
      </w:r>
      <w:hyperlink r:id="rId12" w:history="1">
        <w:r w:rsidRPr="008904DF">
          <w:rPr>
            <w:rStyle w:val="Hipercze"/>
          </w:rPr>
          <w:t>bip.powiat-olesnicki.pl</w:t>
        </w:r>
      </w:hyperlink>
    </w:p>
    <w:p w14:paraId="4E287998" w14:textId="77777777" w:rsidR="00D546ED" w:rsidRPr="00FD3F30" w:rsidRDefault="00D546ED" w:rsidP="00762538">
      <w:pPr>
        <w:tabs>
          <w:tab w:val="left" w:pos="5386"/>
        </w:tabs>
        <w:spacing w:after="80"/>
        <w:jc w:val="both"/>
        <w:rPr>
          <w:bCs/>
          <w:color w:val="0070C0"/>
          <w:sz w:val="12"/>
          <w:szCs w:val="12"/>
        </w:rPr>
      </w:pPr>
    </w:p>
    <w:p w14:paraId="01CDA978" w14:textId="77777777" w:rsidR="0041524D" w:rsidRPr="00A12C7F" w:rsidRDefault="00DC3DAE" w:rsidP="0041524D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459F116E" wp14:editId="026C84E7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674370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743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B1629" id="Rectangle 7" o:spid="_x0000_s1026" style="position:absolute;margin-left:-2.25pt;margin-top:-.6pt;width:455.05pt;height:53.1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" fillcolor="black [3213]"/>
            </w:pict>
          </mc:Fallback>
        </mc:AlternateContent>
      </w:r>
      <w:r w:rsidR="0041524D">
        <w:rPr>
          <w:b/>
          <w:color w:val="FFFFFF" w:themeColor="background1"/>
          <w:sz w:val="24"/>
          <w:szCs w:val="24"/>
        </w:rPr>
        <w:t>ROZDZIAŁ XVII– INFORMACJE O FORMA</w:t>
      </w:r>
      <w:r w:rsidR="00E42F5D">
        <w:rPr>
          <w:b/>
          <w:color w:val="FFFFFF" w:themeColor="background1"/>
          <w:sz w:val="24"/>
          <w:szCs w:val="24"/>
        </w:rPr>
        <w:t xml:space="preserve">LNOŚCIACH, JAKIE POWINNY ZOSTAĆ </w:t>
      </w:r>
      <w:r w:rsidR="0041524D">
        <w:rPr>
          <w:b/>
          <w:color w:val="FFFFFF" w:themeColor="background1"/>
          <w:sz w:val="24"/>
          <w:szCs w:val="24"/>
        </w:rPr>
        <w:t>DOPEŁNIONE PO WYBORZE OFERTY W CELU ZAWARCIA UMOWY W SPRAWIE ZAMÓWIENIA PUBLICZNEGO</w:t>
      </w:r>
    </w:p>
    <w:p w14:paraId="49EB0DA0" w14:textId="77777777"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1</w:t>
      </w:r>
      <w:r w:rsidRPr="00E42F5D">
        <w:rPr>
          <w:bCs/>
          <w:color w:val="000000" w:themeColor="text1"/>
        </w:rPr>
        <w:t>. Zamawiający poinformuje Wykonawcę, którego oferta została oceniona jak najkorzystniejsza</w:t>
      </w:r>
      <w:r>
        <w:rPr>
          <w:bCs/>
          <w:color w:val="000000" w:themeColor="text1"/>
        </w:rPr>
        <w:t xml:space="preserve">, </w:t>
      </w:r>
      <w:r w:rsidRPr="00E42F5D">
        <w:rPr>
          <w:bCs/>
          <w:color w:val="000000" w:themeColor="text1"/>
        </w:rPr>
        <w:t>o termi</w:t>
      </w:r>
      <w:r>
        <w:rPr>
          <w:bCs/>
          <w:color w:val="000000" w:themeColor="text1"/>
        </w:rPr>
        <w:t>nie i miejscu podpisania umowy.</w:t>
      </w:r>
    </w:p>
    <w:p w14:paraId="59769356" w14:textId="77777777"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 Umowa zostanie zawarta w formie pisemnej. </w:t>
      </w:r>
    </w:p>
    <w:p w14:paraId="34FF1D6A" w14:textId="77777777" w:rsidR="0069754D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3. Jeżeli Wykonawca, którego oferta została wybrana, uchylać się będzie od zawarcia umowy                       w sprawie zamówienia publicznego, Zamawiający może wybrać ofertę najkorzystniejszą sposób pozostałych ofert bez przeprowadzenia ich ponownego badania i oceny. </w:t>
      </w:r>
    </w:p>
    <w:p w14:paraId="3A1836D0" w14:textId="77777777" w:rsidR="0041524D" w:rsidRDefault="00DC3DAE" w:rsidP="0041524D">
      <w:pPr>
        <w:widowControl w:val="0"/>
        <w:tabs>
          <w:tab w:val="left" w:pos="284"/>
        </w:tabs>
        <w:suppressAutoHyphens/>
        <w:spacing w:after="0"/>
        <w:ind w:right="-1"/>
        <w:jc w:val="both"/>
        <w:rPr>
          <w:rFonts w:ascii="Calibri" w:hAnsi="Calibri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18334087" wp14:editId="013F2DC7">
                <wp:simplePos x="0" y="0"/>
                <wp:positionH relativeFrom="column">
                  <wp:posOffset>-28575</wp:posOffset>
                </wp:positionH>
                <wp:positionV relativeFrom="paragraph">
                  <wp:posOffset>188595</wp:posOffset>
                </wp:positionV>
                <wp:extent cx="5779135" cy="445770"/>
                <wp:effectExtent l="0" t="0" r="0" b="0"/>
                <wp:wrapNone/>
                <wp:docPr id="3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457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AE5A3" id="Rectangle 7" o:spid="_x0000_s1026" style="position:absolute;margin-left:-2.25pt;margin-top:14.85pt;width:455.05pt;height:35.1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" fillcolor="black [3213]"/>
            </w:pict>
          </mc:Fallback>
        </mc:AlternateContent>
      </w:r>
    </w:p>
    <w:p w14:paraId="4DFB9218" w14:textId="77777777" w:rsidR="00F83B47" w:rsidRPr="00A12C7F" w:rsidRDefault="00004148" w:rsidP="00F83B4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</w:t>
      </w:r>
      <w:r w:rsidR="005F2B6E">
        <w:rPr>
          <w:b/>
          <w:color w:val="FFFFFF" w:themeColor="background1"/>
          <w:sz w:val="24"/>
          <w:szCs w:val="24"/>
        </w:rPr>
        <w:t>VIII</w:t>
      </w:r>
      <w:r w:rsidR="00F83B47">
        <w:rPr>
          <w:b/>
          <w:color w:val="FFFFFF" w:themeColor="background1"/>
          <w:sz w:val="24"/>
          <w:szCs w:val="24"/>
        </w:rPr>
        <w:t xml:space="preserve"> – WYMAGANIA DOTYCZĄCE ZABEZPIECZENIA NALEŻYTEGO WYKONANIA UMOWY</w:t>
      </w:r>
    </w:p>
    <w:p w14:paraId="472075F7" w14:textId="77777777" w:rsidR="00F83B47" w:rsidRPr="000D5442" w:rsidRDefault="00F83B47" w:rsidP="000D5442">
      <w:pPr>
        <w:widowControl w:val="0"/>
        <w:tabs>
          <w:tab w:val="left" w:pos="284"/>
        </w:tabs>
        <w:suppressAutoHyphens/>
        <w:spacing w:after="0"/>
        <w:ind w:right="-1"/>
        <w:jc w:val="both"/>
      </w:pPr>
      <w:r w:rsidRPr="007A2000">
        <w:t xml:space="preserve">Zamawiający nie wymaga wniesienia zabezpieczenia należytego wykonania </w:t>
      </w:r>
      <w:proofErr w:type="spellStart"/>
      <w:r w:rsidRPr="007A2000">
        <w:t>umowy.</w:t>
      </w:r>
      <w:r w:rsidR="00F406EC" w:rsidRPr="00655BAA">
        <w:rPr>
          <w:b/>
          <w:color w:val="FFFFFF" w:themeColor="background1"/>
          <w:sz w:val="24"/>
          <w:szCs w:val="24"/>
        </w:rPr>
        <w:t>Y</w:t>
      </w:r>
      <w:proofErr w:type="spellEnd"/>
      <w:r w:rsidR="00F406EC" w:rsidRPr="00655BAA">
        <w:rPr>
          <w:b/>
          <w:color w:val="FFFFFF" w:themeColor="background1"/>
          <w:sz w:val="24"/>
          <w:szCs w:val="24"/>
        </w:rPr>
        <w:t xml:space="preserve"> PRAWNEJ</w:t>
      </w:r>
    </w:p>
    <w:p w14:paraId="435A5700" w14:textId="77777777" w:rsidR="00B46401" w:rsidRPr="00927F3A" w:rsidRDefault="00DC3DAE" w:rsidP="00927F3A">
      <w:pPr>
        <w:tabs>
          <w:tab w:val="left" w:pos="5386"/>
        </w:tabs>
        <w:spacing w:after="80"/>
        <w:jc w:val="center"/>
        <w:rPr>
          <w:b/>
          <w:bCs/>
          <w:color w:val="FFFFFF" w:themeColor="background1"/>
          <w:sz w:val="24"/>
          <w:szCs w:val="24"/>
        </w:rPr>
      </w:pPr>
      <w:r>
        <w:rPr>
          <w:b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FCBCE48" wp14:editId="78B599B0">
                <wp:simplePos x="0" y="0"/>
                <wp:positionH relativeFrom="column">
                  <wp:posOffset>-30480</wp:posOffset>
                </wp:positionH>
                <wp:positionV relativeFrom="paragraph">
                  <wp:posOffset>-635</wp:posOffset>
                </wp:positionV>
                <wp:extent cx="5779135" cy="201930"/>
                <wp:effectExtent l="0" t="0" r="0" b="7620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848B6" id="Rectangle 31" o:spid="_x0000_s1026" style="position:absolute;margin-left:-2.4pt;margin-top:-.05pt;width:455.05pt;height:15.9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" fillcolor="black [3213]"/>
            </w:pict>
          </mc:Fallback>
        </mc:AlternateConten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5F2B6E">
        <w:rPr>
          <w:b/>
          <w:bCs/>
          <w:color w:val="FFFFFF" w:themeColor="background1"/>
          <w:sz w:val="24"/>
          <w:szCs w:val="24"/>
        </w:rPr>
        <w:t>I</w: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B46401" w:rsidRPr="00927F3A">
        <w:rPr>
          <w:b/>
          <w:bCs/>
          <w:color w:val="FFFFFF" w:themeColor="background1"/>
          <w:sz w:val="24"/>
          <w:szCs w:val="24"/>
        </w:rPr>
        <w:t>. ZAŁĄCZNIKI</w:t>
      </w:r>
    </w:p>
    <w:p w14:paraId="7BC885C5" w14:textId="77777777" w:rsid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/>
          <w:bCs/>
          <w:color w:val="000000" w:themeColor="text1"/>
        </w:rPr>
        <w:t>Załącznik</w:t>
      </w:r>
      <w:r w:rsidR="00927F3A" w:rsidRPr="007A2000">
        <w:rPr>
          <w:b/>
          <w:bCs/>
          <w:color w:val="000000" w:themeColor="text1"/>
        </w:rPr>
        <w:t>i stanowią integralną część ogłoszenia</w:t>
      </w:r>
      <w:r w:rsidRPr="007A2000">
        <w:rPr>
          <w:b/>
          <w:bCs/>
          <w:color w:val="000000" w:themeColor="text1"/>
        </w:rPr>
        <w:t>:</w:t>
      </w:r>
    </w:p>
    <w:p w14:paraId="56C0D08C" w14:textId="77777777" w:rsidR="005F2B6E" w:rsidRPr="007A2000" w:rsidRDefault="005F2B6E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>
        <w:rPr>
          <w:bCs/>
          <w:color w:val="000000" w:themeColor="text1"/>
          <w:u w:val="single"/>
        </w:rPr>
        <w:t xml:space="preserve">1- </w:t>
      </w: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>Opis Przedmiotu Zamówienia (OPZ</w:t>
      </w:r>
      <w:r>
        <w:rPr>
          <w:rStyle w:val="FontStyle50"/>
          <w:rFonts w:asciiTheme="minorHAnsi" w:hAnsiTheme="minorHAnsi" w:cstheme="minorHAnsi"/>
          <w:sz w:val="22"/>
          <w:szCs w:val="22"/>
        </w:rPr>
        <w:t>)</w:t>
      </w:r>
    </w:p>
    <w:p w14:paraId="3E0D7FF9" w14:textId="77777777" w:rsidR="0007586D" w:rsidRP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2</w:t>
      </w:r>
      <w:r w:rsidRPr="007A2000">
        <w:rPr>
          <w:bCs/>
          <w:color w:val="000000" w:themeColor="text1"/>
        </w:rPr>
        <w:t xml:space="preserve"> </w:t>
      </w:r>
      <w:r w:rsidR="0007586D" w:rsidRPr="007A2000">
        <w:rPr>
          <w:bCs/>
          <w:color w:val="000000" w:themeColor="text1"/>
        </w:rPr>
        <w:t>–</w:t>
      </w:r>
      <w:r w:rsidR="00C04CE1">
        <w:rPr>
          <w:bCs/>
          <w:color w:val="000000" w:themeColor="text1"/>
        </w:rPr>
        <w:t>istotne postanowienia umowy</w:t>
      </w:r>
      <w:r w:rsidR="0070095F">
        <w:rPr>
          <w:bCs/>
          <w:color w:val="000000" w:themeColor="text1"/>
        </w:rPr>
        <w:t xml:space="preserve"> (IPU)</w:t>
      </w:r>
    </w:p>
    <w:p w14:paraId="26F349A0" w14:textId="77777777" w:rsidR="000A6883" w:rsidRPr="007A2000" w:rsidRDefault="0007586D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lastRenderedPageBreak/>
        <w:t xml:space="preserve">Załącznik nr </w:t>
      </w:r>
      <w:r w:rsidR="005F2B6E">
        <w:rPr>
          <w:bCs/>
          <w:color w:val="000000" w:themeColor="text1"/>
          <w:u w:val="single"/>
        </w:rPr>
        <w:t>3</w:t>
      </w:r>
      <w:r w:rsidRPr="007A2000">
        <w:rPr>
          <w:bCs/>
          <w:color w:val="000000" w:themeColor="text1"/>
        </w:rPr>
        <w:t xml:space="preserve"> - </w:t>
      </w:r>
      <w:r w:rsidR="000A6883" w:rsidRPr="007A2000">
        <w:rPr>
          <w:bCs/>
          <w:color w:val="000000" w:themeColor="text1"/>
        </w:rPr>
        <w:t>Formularz ofertowy Wykonawcy</w:t>
      </w:r>
      <w:r w:rsidR="00CC5ECE">
        <w:rPr>
          <w:bCs/>
          <w:color w:val="000000" w:themeColor="text1"/>
        </w:rPr>
        <w:t xml:space="preserve"> (zawierający formularz cenowy)</w:t>
      </w:r>
    </w:p>
    <w:p w14:paraId="5E5C549E" w14:textId="77777777" w:rsidR="004832CF" w:rsidRDefault="0007586D" w:rsidP="000A6883">
      <w:pPr>
        <w:tabs>
          <w:tab w:val="left" w:pos="5386"/>
        </w:tabs>
        <w:spacing w:after="80"/>
        <w:jc w:val="both"/>
        <w:rPr>
          <w:bCs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4</w:t>
      </w:r>
      <w:r w:rsidR="000A6883" w:rsidRPr="004832CF">
        <w:rPr>
          <w:bCs/>
        </w:rPr>
        <w:t xml:space="preserve"> – Oświadczenie o spełnieniu warunków udziału w postępowaniu</w:t>
      </w:r>
      <w:r w:rsidR="006E1139" w:rsidRPr="004832CF">
        <w:rPr>
          <w:bCs/>
        </w:rPr>
        <w:t xml:space="preserve"> </w:t>
      </w:r>
    </w:p>
    <w:p w14:paraId="172714E8" w14:textId="77777777" w:rsidR="005F2B6E" w:rsidRPr="004832CF" w:rsidRDefault="005F2B6E" w:rsidP="000A6883">
      <w:pPr>
        <w:tabs>
          <w:tab w:val="left" w:pos="5386"/>
        </w:tabs>
        <w:spacing w:after="80"/>
        <w:jc w:val="both"/>
        <w:rPr>
          <w:bCs/>
        </w:rPr>
      </w:pPr>
      <w:r w:rsidRPr="004832CF">
        <w:rPr>
          <w:bCs/>
          <w:u w:val="single"/>
        </w:rPr>
        <w:t>Załącznik nr 5</w:t>
      </w:r>
      <w:r w:rsidRPr="004832CF">
        <w:rPr>
          <w:bCs/>
        </w:rPr>
        <w:t xml:space="preserve"> – Oświadczenie</w:t>
      </w:r>
      <w:r w:rsidR="004832CF" w:rsidRPr="004832CF">
        <w:rPr>
          <w:bCs/>
        </w:rPr>
        <w:t xml:space="preserve"> dot. braku podstaw wykluczenia z postępowania</w:t>
      </w:r>
    </w:p>
    <w:p w14:paraId="5159C426" w14:textId="77777777" w:rsidR="000D5442" w:rsidRPr="004707C3" w:rsidRDefault="000D5442" w:rsidP="000A6883">
      <w:pPr>
        <w:tabs>
          <w:tab w:val="left" w:pos="5386"/>
        </w:tabs>
        <w:spacing w:after="80"/>
        <w:jc w:val="both"/>
        <w:rPr>
          <w:bCs/>
          <w:color w:val="0070C0"/>
          <w:sz w:val="24"/>
          <w:szCs w:val="24"/>
        </w:rPr>
      </w:pPr>
    </w:p>
    <w:p w14:paraId="137385F4" w14:textId="4FDAA197" w:rsidR="00CC5ECE" w:rsidRDefault="000D5442" w:rsidP="00293306">
      <w:pPr>
        <w:tabs>
          <w:tab w:val="left" w:pos="5386"/>
        </w:tabs>
        <w:spacing w:after="80"/>
        <w:rPr>
          <w:bCs/>
        </w:rPr>
      </w:pPr>
      <w:r>
        <w:rPr>
          <w:bCs/>
        </w:rPr>
        <w:t xml:space="preserve">Sporządziła: </w:t>
      </w:r>
      <w:r w:rsidR="00C825E1">
        <w:rPr>
          <w:bCs/>
        </w:rPr>
        <w:t xml:space="preserve">Marta Wawrzyniak </w:t>
      </w:r>
    </w:p>
    <w:p w14:paraId="51E68D2C" w14:textId="61BDF7DC" w:rsidR="00CC5ECE" w:rsidRDefault="00CC5ECE" w:rsidP="00293306">
      <w:pPr>
        <w:tabs>
          <w:tab w:val="left" w:pos="5386"/>
        </w:tabs>
        <w:spacing w:after="80"/>
        <w:rPr>
          <w:bCs/>
        </w:rPr>
      </w:pPr>
      <w:r>
        <w:rPr>
          <w:bCs/>
        </w:rPr>
        <w:t>Zatwierdził:</w:t>
      </w:r>
      <w:r w:rsidR="00C825E1">
        <w:rPr>
          <w:bCs/>
        </w:rPr>
        <w:t xml:space="preserve"> Grzegorz Duda</w:t>
      </w:r>
    </w:p>
    <w:p w14:paraId="14C2BF48" w14:textId="77777777" w:rsidR="00293306" w:rsidRDefault="00293306" w:rsidP="000D5442">
      <w:pPr>
        <w:tabs>
          <w:tab w:val="left" w:pos="5386"/>
        </w:tabs>
        <w:spacing w:after="80"/>
        <w:jc w:val="right"/>
        <w:rPr>
          <w:bCs/>
        </w:rPr>
      </w:pPr>
    </w:p>
    <w:p w14:paraId="0E30EF06" w14:textId="77777777" w:rsidR="00406A16" w:rsidRPr="00E04D5C" w:rsidRDefault="000D5442" w:rsidP="000D5442">
      <w:pPr>
        <w:tabs>
          <w:tab w:val="left" w:pos="5386"/>
        </w:tabs>
        <w:spacing w:after="8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  <w:r w:rsidR="00EC6FAF" w:rsidRPr="00E04D5C">
        <w:rPr>
          <w:bCs/>
        </w:rPr>
        <w:t xml:space="preserve">Zatwierdzam </w:t>
      </w:r>
    </w:p>
    <w:p w14:paraId="064E5FB2" w14:textId="77777777" w:rsidR="00EC6FAF" w:rsidRPr="00E04D5C" w:rsidRDefault="00EC6FAF" w:rsidP="00EC6FAF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…………………………………………………….</w:t>
      </w:r>
    </w:p>
    <w:p w14:paraId="07B9F115" w14:textId="77777777" w:rsidR="006C2424" w:rsidRDefault="00EC6FAF" w:rsidP="004B5F34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Kierownik Zamawiającego</w:t>
      </w:r>
    </w:p>
    <w:p w14:paraId="036255B3" w14:textId="77777777"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14:paraId="6E7E67CD" w14:textId="77777777"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14:paraId="02611106" w14:textId="77777777" w:rsidR="0069754D" w:rsidRDefault="0069754D" w:rsidP="009F76D1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14:paraId="60D6B5DF" w14:textId="77777777" w:rsidR="005D2487" w:rsidRDefault="005D2487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bookmarkStart w:id="3" w:name="_Hlk504030971"/>
    </w:p>
    <w:p w14:paraId="280C09AD" w14:textId="77777777" w:rsidR="005D2487" w:rsidRDefault="005D2487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0DBFE46" w14:textId="77777777" w:rsidR="005D2487" w:rsidRDefault="005D2487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5F3C4594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6ADA1C17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2DB4EB26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7975592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2FC5EA2B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46699AC" w14:textId="11760290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74D0695" w14:textId="77777777" w:rsidR="00C825E1" w:rsidRDefault="00C825E1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9319EB5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1BE7F037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42F3955E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1BFADBA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5D58303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4E56F460" w14:textId="77777777" w:rsidR="00553CBA" w:rsidRDefault="00553CBA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42B6A7C2" w14:textId="1B0FF5D7" w:rsidR="00975474" w:rsidRPr="002F6A39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>Załącznik nr 3</w:t>
      </w:r>
      <w:r>
        <w:rPr>
          <w:rFonts w:ascii="Calibri" w:hAnsi="Calibri"/>
          <w:b/>
          <w:sz w:val="22"/>
          <w:szCs w:val="22"/>
        </w:rPr>
        <w:t xml:space="preserve"> Formularz oferty</w:t>
      </w:r>
    </w:p>
    <w:p w14:paraId="744E9FB4" w14:textId="77777777"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0751C19E" w14:textId="77777777" w:rsidR="00975474" w:rsidRDefault="00975474" w:rsidP="00975474">
      <w:pPr>
        <w:ind w:left="5664"/>
        <w:rPr>
          <w:b/>
          <w:lang w:eastAsia="x-none"/>
        </w:rPr>
      </w:pPr>
    </w:p>
    <w:p w14:paraId="667D7C60" w14:textId="77777777" w:rsidR="00BA30DD" w:rsidRPr="00A035C6" w:rsidRDefault="00975474" w:rsidP="00B536A1">
      <w:pPr>
        <w:ind w:left="5664"/>
        <w:jc w:val="right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14:paraId="77194EA1" w14:textId="77777777" w:rsidR="00BA30DD" w:rsidRPr="00CC5ECE" w:rsidRDefault="00BA30DD" w:rsidP="00BA30DD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14:paraId="20EA7BF0" w14:textId="77777777" w:rsidR="00BA30DD" w:rsidRPr="00CC5ECE" w:rsidRDefault="00BA30DD" w:rsidP="00BA30DD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14:paraId="5EA16CFE" w14:textId="77777777" w:rsidR="00BA30DD" w:rsidRPr="002F6A39" w:rsidRDefault="00BA30DD" w:rsidP="00BA30DD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71DF3F10" w14:textId="77777777" w:rsidR="00975474" w:rsidRPr="002F6A39" w:rsidRDefault="00975474" w:rsidP="00975474">
      <w:pPr>
        <w:pStyle w:val="Nagwek8"/>
        <w:rPr>
          <w:rFonts w:ascii="Calibri" w:hAnsi="Calibri"/>
          <w:b/>
          <w:sz w:val="22"/>
          <w:szCs w:val="22"/>
        </w:rPr>
      </w:pPr>
    </w:p>
    <w:p w14:paraId="1C832D25" w14:textId="77777777"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6F67A04E" w14:textId="77777777" w:rsidR="00975474" w:rsidRPr="00665B52" w:rsidRDefault="00975474" w:rsidP="00975474">
      <w:pPr>
        <w:pStyle w:val="Nagwek8"/>
        <w:ind w:left="2880" w:firstLine="720"/>
        <w:rPr>
          <w:rFonts w:ascii="Calibri" w:hAnsi="Calibri"/>
          <w:b/>
          <w:sz w:val="32"/>
          <w:szCs w:val="32"/>
        </w:rPr>
      </w:pPr>
      <w:r w:rsidRPr="00665B52">
        <w:rPr>
          <w:rFonts w:ascii="Calibri" w:hAnsi="Calibri"/>
          <w:b/>
          <w:sz w:val="32"/>
          <w:szCs w:val="32"/>
        </w:rPr>
        <w:t>OFERTA</w:t>
      </w:r>
    </w:p>
    <w:p w14:paraId="757DD58E" w14:textId="77777777"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14:paraId="7776A749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14:paraId="1DFCA1B8" w14:textId="77777777"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14:paraId="7FD4CF9B" w14:textId="77777777"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14:paraId="222D5D41" w14:textId="77777777" w:rsidR="00975474" w:rsidRPr="002F6A39" w:rsidRDefault="00975474" w:rsidP="00975474">
      <w:pPr>
        <w:jc w:val="both"/>
        <w:rPr>
          <w:rFonts w:cs="Arial"/>
          <w:spacing w:val="4"/>
        </w:rPr>
      </w:pPr>
    </w:p>
    <w:p w14:paraId="415F487A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14:paraId="7F6C3D31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76748EF0" w14:textId="77777777"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709C7D0E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>(pełna nazwa Wykonawcy/Wykonawców w przypadku wykonawców wspólnie ubiegających się 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14:paraId="3E766345" w14:textId="77777777"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Adres*: .....................................................................................................................................................</w:t>
      </w:r>
    </w:p>
    <w:p w14:paraId="5ECB182B" w14:textId="77777777"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Kraj* ……………………………………</w:t>
      </w:r>
    </w:p>
    <w:p w14:paraId="306B1C1D" w14:textId="77777777"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REGON*: …………………................</w:t>
      </w:r>
    </w:p>
    <w:p w14:paraId="18224CFE" w14:textId="77777777"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NIP*: ………………………………….</w:t>
      </w:r>
    </w:p>
    <w:p w14:paraId="76F0788C" w14:textId="77777777"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TEL.* .........…………................………</w:t>
      </w:r>
    </w:p>
    <w:p w14:paraId="024D8F9E" w14:textId="77224220" w:rsidR="00975474" w:rsidRDefault="00975474" w:rsidP="00975474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FAX*....................................................... i adres e-mail*:……………………………………</w:t>
      </w:r>
    </w:p>
    <w:p w14:paraId="2AE950DB" w14:textId="77777777" w:rsidR="002A1C63" w:rsidRDefault="00FA542C" w:rsidP="002A1C63">
      <w:pPr>
        <w:pStyle w:val="normaltableau"/>
        <w:spacing w:before="0" w:after="0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>Osoba do kontaktu (imię, nazwisko, nr telefonu)………………………………………………………………………………..,</w:t>
      </w:r>
    </w:p>
    <w:p w14:paraId="77AFC427" w14:textId="53CFAD4F" w:rsidR="00975474" w:rsidRPr="002A1C63" w:rsidRDefault="00975474" w:rsidP="002A1C63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i/>
          <w:lang w:val="pl-PL" w:eastAsia="en-US"/>
        </w:rPr>
        <w:t>na które Zamawiający ma przesyłać korespondencję</w:t>
      </w:r>
      <w:r w:rsidR="002A1C63">
        <w:rPr>
          <w:rFonts w:ascii="Calibri" w:hAnsi="Calibri"/>
          <w:i/>
          <w:lang w:val="pl-PL" w:eastAsia="en-US"/>
        </w:rPr>
        <w:t>.</w:t>
      </w:r>
    </w:p>
    <w:p w14:paraId="2222B37F" w14:textId="77777777" w:rsidR="00FA542C" w:rsidRDefault="00FA542C" w:rsidP="002A76CE">
      <w:pPr>
        <w:tabs>
          <w:tab w:val="left" w:pos="5386"/>
        </w:tabs>
        <w:spacing w:after="80"/>
        <w:jc w:val="both"/>
        <w:rPr>
          <w:rFonts w:eastAsia="Times New Roman" w:cstheme="minorHAnsi"/>
        </w:rPr>
      </w:pPr>
    </w:p>
    <w:p w14:paraId="2393958E" w14:textId="76496C26" w:rsidR="00FA542C" w:rsidRPr="00FA542C" w:rsidRDefault="002A76CE" w:rsidP="00FA542C">
      <w:pPr>
        <w:pStyle w:val="Akapitzlist"/>
        <w:numPr>
          <w:ilvl w:val="0"/>
          <w:numId w:val="32"/>
        </w:numPr>
        <w:tabs>
          <w:tab w:val="left" w:pos="5386"/>
        </w:tabs>
        <w:spacing w:after="80"/>
        <w:ind w:left="142"/>
        <w:jc w:val="both"/>
        <w:rPr>
          <w:rFonts w:eastAsia="Times New Roman" w:cstheme="minorHAnsi"/>
          <w:color w:val="000000"/>
          <w:spacing w:val="-6"/>
        </w:rPr>
      </w:pPr>
      <w:r w:rsidRPr="00FA542C">
        <w:rPr>
          <w:rFonts w:eastAsia="Times New Roman" w:cstheme="minorHAnsi"/>
        </w:rPr>
        <w:t>Nawiązując do ogłoszenia w postępowaniu o udzielenie zamówienia publicznego na</w:t>
      </w:r>
      <w:r w:rsidRPr="00FA542C">
        <w:rPr>
          <w:rFonts w:eastAsia="Times New Roman" w:cstheme="minorHAnsi"/>
          <w:b/>
          <w:bCs/>
          <w:iCs/>
          <w:color w:val="000000"/>
          <w:spacing w:val="-2"/>
          <w:kern w:val="3"/>
          <w:lang w:eastAsia="zh-CN"/>
        </w:rPr>
        <w:t xml:space="preserve"> </w:t>
      </w:r>
      <w:r w:rsidRPr="00FA542C">
        <w:rPr>
          <w:rFonts w:eastAsia="Times New Roman" w:cstheme="minorHAnsi"/>
          <w:bCs/>
          <w:iCs/>
          <w:color w:val="000000"/>
          <w:spacing w:val="-2"/>
          <w:kern w:val="3"/>
          <w:lang w:eastAsia="zh-CN"/>
        </w:rPr>
        <w:t xml:space="preserve">usługi społeczne polegające na </w:t>
      </w:r>
      <w:r w:rsidRPr="00FA542C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świadczeniu usług pocztowych w obrocie krajowym i zagranicznym na rzecz Starostwa Powiatowego w Oleśnicy w zakresie przyjmowania, przemieszczania, doręczania przesyłek pocztowych i ich ewentualnych zwrotów oraz świadczenie usługi odbioru przesyłek </w:t>
      </w:r>
      <w:r w:rsidRPr="00FA542C">
        <w:rPr>
          <w:rFonts w:eastAsia="Times New Roman" w:cstheme="minorHAnsi"/>
          <w:bCs/>
          <w:iCs/>
          <w:color w:val="000000"/>
          <w:spacing w:val="-2"/>
          <w:kern w:val="3"/>
          <w:lang w:eastAsia="zh-CN"/>
        </w:rPr>
        <w:t>[</w:t>
      </w:r>
      <w:r w:rsidRPr="00FA542C">
        <w:rPr>
          <w:rFonts w:eastAsia="Times New Roman" w:cstheme="minorHAnsi"/>
          <w:color w:val="000000"/>
        </w:rPr>
        <w:t>z</w:t>
      </w:r>
      <w:r w:rsidRPr="00FA542C">
        <w:rPr>
          <w:rFonts w:eastAsia="Times New Roman" w:cstheme="minorHAnsi"/>
          <w:color w:val="000000"/>
          <w:spacing w:val="-6"/>
        </w:rPr>
        <w:t xml:space="preserve">nak sprawy: </w:t>
      </w:r>
      <w:r w:rsidRPr="00FA542C">
        <w:rPr>
          <w:rFonts w:eastAsia="Times New Roman" w:cstheme="minorHAnsi"/>
          <w:b/>
          <w:color w:val="000000"/>
          <w:spacing w:val="-6"/>
        </w:rPr>
        <w:t>RP.272.1.1.2020.</w:t>
      </w:r>
      <w:r w:rsidRPr="00FA542C">
        <w:rPr>
          <w:rFonts w:eastAsia="Times New Roman" w:cstheme="minorHAnsi"/>
          <w:color w:val="000000"/>
          <w:spacing w:val="-6"/>
        </w:rPr>
        <w:t xml:space="preserve">], </w:t>
      </w:r>
    </w:p>
    <w:p w14:paraId="42FBB2BE" w14:textId="284CC0F7" w:rsidR="002A76CE" w:rsidRPr="002A76CE" w:rsidRDefault="002A76CE" w:rsidP="002A76CE">
      <w:pPr>
        <w:tabs>
          <w:tab w:val="left" w:pos="5386"/>
        </w:tabs>
        <w:spacing w:after="80"/>
        <w:jc w:val="both"/>
        <w:rPr>
          <w:rFonts w:eastAsia="Times New Roman" w:cstheme="minorHAnsi"/>
        </w:rPr>
      </w:pPr>
      <w:r w:rsidRPr="002A76CE">
        <w:rPr>
          <w:rFonts w:eastAsia="Times New Roman" w:cstheme="minorHAnsi"/>
          <w:color w:val="000000"/>
          <w:spacing w:val="-6"/>
        </w:rPr>
        <w:lastRenderedPageBreak/>
        <w:t>składam niniejszą ofertę</w:t>
      </w:r>
      <w:r w:rsidRPr="002A76CE">
        <w:rPr>
          <w:rFonts w:eastAsia="Times New Roman" w:cstheme="minorHAnsi"/>
        </w:rPr>
        <w:t xml:space="preserve"> i OFERUJĘ realizację przedmiotu zamówienia zgodnie z wymogami ogłoszenia o zamówieniu i załączników do niego, za </w:t>
      </w:r>
      <w:r w:rsidRPr="002A76CE">
        <w:rPr>
          <w:rFonts w:eastAsia="Times New Roman" w:cstheme="minorHAnsi"/>
          <w:b/>
          <w:bCs/>
        </w:rPr>
        <w:t xml:space="preserve">wynagrodzeniem </w:t>
      </w:r>
      <w:r w:rsidRPr="002A76CE">
        <w:rPr>
          <w:rFonts w:eastAsia="Times New Roman" w:cstheme="minorHAnsi"/>
        </w:rPr>
        <w:t>w wysokości:</w:t>
      </w:r>
    </w:p>
    <w:p w14:paraId="555C8DF4" w14:textId="77777777" w:rsidR="002A76CE" w:rsidRPr="002A76CE" w:rsidRDefault="002A76CE" w:rsidP="002A76CE">
      <w:pPr>
        <w:tabs>
          <w:tab w:val="left" w:pos="426"/>
        </w:tabs>
        <w:overflowPunct w:val="0"/>
        <w:autoSpaceDE w:val="0"/>
        <w:autoSpaceDN w:val="0"/>
        <w:adjustRightInd w:val="0"/>
        <w:spacing w:before="240"/>
        <w:ind w:left="567"/>
        <w:jc w:val="both"/>
        <w:textAlignment w:val="baseline"/>
        <w:rPr>
          <w:rFonts w:eastAsia="Times New Roman" w:cstheme="minorHAnsi"/>
          <w:b/>
        </w:rPr>
      </w:pPr>
      <w:r w:rsidRPr="002A76CE">
        <w:rPr>
          <w:rFonts w:eastAsia="Times New Roman" w:cstheme="minorHAnsi"/>
          <w:b/>
        </w:rPr>
        <w:t xml:space="preserve">cena ogółem brutto: </w:t>
      </w:r>
      <w:r w:rsidRPr="002A76CE">
        <w:rPr>
          <w:rFonts w:eastAsia="Times New Roman" w:cstheme="minorHAnsi"/>
          <w:b/>
          <w:i/>
        </w:rPr>
        <w:t>_______________________________________________</w:t>
      </w:r>
      <w:r w:rsidRPr="002A76CE">
        <w:rPr>
          <w:rFonts w:eastAsia="Times New Roman" w:cstheme="minorHAnsi"/>
          <w:b/>
        </w:rPr>
        <w:t xml:space="preserve"> zł</w:t>
      </w:r>
    </w:p>
    <w:p w14:paraId="5ABEA846" w14:textId="77777777" w:rsidR="002A76CE" w:rsidRPr="002A76CE" w:rsidRDefault="002A76CE" w:rsidP="002A76CE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120"/>
        <w:ind w:left="567"/>
        <w:jc w:val="both"/>
        <w:textAlignment w:val="baseline"/>
        <w:rPr>
          <w:rFonts w:eastAsia="Times New Roman" w:cstheme="minorHAnsi"/>
          <w:b/>
          <w:i/>
        </w:rPr>
      </w:pPr>
      <w:r w:rsidRPr="002A76CE">
        <w:rPr>
          <w:rFonts w:eastAsia="Times New Roman" w:cstheme="minorHAnsi"/>
          <w:b/>
          <w:i/>
        </w:rPr>
        <w:t>(słownie: ________________________________________________________)</w:t>
      </w:r>
    </w:p>
    <w:p w14:paraId="59270CC8" w14:textId="0D735DC7" w:rsidR="00BC0C5C" w:rsidRPr="00C825E1" w:rsidRDefault="002A76CE" w:rsidP="00C825E1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120"/>
        <w:ind w:left="567"/>
        <w:jc w:val="both"/>
        <w:textAlignment w:val="baseline"/>
        <w:rPr>
          <w:rFonts w:eastAsia="Times New Roman" w:cstheme="minorHAnsi"/>
        </w:rPr>
      </w:pPr>
      <w:r w:rsidRPr="002A76CE">
        <w:rPr>
          <w:rFonts w:eastAsia="Times New Roman" w:cstheme="minorHAnsi"/>
        </w:rPr>
        <w:t xml:space="preserve">- zgodnie z </w:t>
      </w:r>
      <w:r w:rsidR="00C825E1">
        <w:rPr>
          <w:rFonts w:eastAsia="Times New Roman" w:cstheme="minorHAnsi"/>
        </w:rPr>
        <w:t xml:space="preserve">załączonym </w:t>
      </w:r>
      <w:r w:rsidRPr="002A76CE">
        <w:rPr>
          <w:rFonts w:eastAsia="Times New Roman" w:cstheme="minorHAnsi"/>
        </w:rPr>
        <w:t>formularzem cenowym:</w:t>
      </w:r>
    </w:p>
    <w:tbl>
      <w:tblPr>
        <w:tblW w:w="977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"/>
        <w:gridCol w:w="75"/>
        <w:gridCol w:w="265"/>
        <w:gridCol w:w="1147"/>
        <w:gridCol w:w="289"/>
        <w:gridCol w:w="420"/>
        <w:gridCol w:w="864"/>
        <w:gridCol w:w="1360"/>
        <w:gridCol w:w="1400"/>
        <w:gridCol w:w="1940"/>
        <w:gridCol w:w="1940"/>
      </w:tblGrid>
      <w:tr w:rsidR="00C825E1" w:rsidRPr="007B2688" w14:paraId="1D3DA7B3" w14:textId="77777777" w:rsidTr="00FA5F13">
        <w:trPr>
          <w:gridAfter w:val="5"/>
          <w:wAfter w:w="7504" w:type="dxa"/>
          <w:trHeight w:val="312"/>
        </w:trPr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0459BE" w14:textId="77777777" w:rsidR="00C825E1" w:rsidRPr="007B2688" w:rsidRDefault="00C825E1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F393C8" w14:textId="77777777" w:rsidR="00C825E1" w:rsidRPr="007B2688" w:rsidRDefault="00C825E1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FA5F13" w:rsidRPr="006905FA" w14:paraId="5A2C2C43" w14:textId="77777777" w:rsidTr="00FA5F13">
        <w:trPr>
          <w:gridBefore w:val="2"/>
          <w:gridAfter w:val="6"/>
          <w:wBefore w:w="147" w:type="dxa"/>
          <w:wAfter w:w="7924" w:type="dxa"/>
          <w:trHeight w:val="285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661B25" w14:textId="77777777" w:rsidR="00FA5F13" w:rsidRPr="006905FA" w:rsidRDefault="00FA5F1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</w:tr>
      <w:tr w:rsidR="00FA5F13" w:rsidRPr="00677DD1" w14:paraId="736FDDBA" w14:textId="77777777" w:rsidTr="00FA5F13">
        <w:trPr>
          <w:gridBefore w:val="1"/>
          <w:wBefore w:w="72" w:type="dxa"/>
          <w:trHeight w:val="525"/>
        </w:trPr>
        <w:tc>
          <w:tcPr>
            <w:tcW w:w="97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3471239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</w:rPr>
              <w:t>FORMULARZ CENOWY (SZCZEGÓŁOWY FORMULARZ OFERTOWY)</w:t>
            </w:r>
          </w:p>
        </w:tc>
      </w:tr>
      <w:tr w:rsidR="00FA5F13" w:rsidRPr="00677DD1" w14:paraId="42C89C44" w14:textId="77777777" w:rsidTr="00FA5F13">
        <w:trPr>
          <w:gridBefore w:val="1"/>
          <w:wBefore w:w="72" w:type="dxa"/>
          <w:trHeight w:val="75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59A226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526B0B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Rodzaj przesyłki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5857555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Szacunkowa ilość sztuk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972EA0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3888606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Wartość netto (iloczyn kol. 3 x 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62E693F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FA5F13" w:rsidRPr="00677DD1" w14:paraId="6F5149A8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51FB57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-1-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4C8285F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-2-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465AB48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-3-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0CD017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-4-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73BE7C02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-5-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6DA85EF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-6-</w:t>
            </w:r>
          </w:p>
        </w:tc>
      </w:tr>
      <w:tr w:rsidR="00FA5F13" w:rsidRPr="00677DD1" w14:paraId="7F43289D" w14:textId="77777777" w:rsidTr="00FA5F13">
        <w:trPr>
          <w:gridBefore w:val="1"/>
          <w:wBefore w:w="72" w:type="dxa"/>
          <w:trHeight w:val="63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1C8396F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ZWYKŁE KRAJOWE EKONOMICZNE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w obrocie krajowym</w:t>
            </w:r>
          </w:p>
        </w:tc>
      </w:tr>
      <w:tr w:rsidR="00FA5F13" w:rsidRPr="00677DD1" w14:paraId="6F99BCB2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A19A7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6F70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ECB51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3400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A8FC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9DB3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AEAA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C1D3D55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8EE4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AE0B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B4669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90F0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1393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C87A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0C764AC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69EA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2208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782A3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B70B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023F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00AB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F37BD5C" w14:textId="77777777" w:rsidTr="00FA5F13">
        <w:trPr>
          <w:gridBefore w:val="1"/>
          <w:wBefore w:w="72" w:type="dxa"/>
          <w:trHeight w:val="54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6C6DE6A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ZWYKŁE KRAJOWE PRIORYTETOWE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w obrocie krajowym</w:t>
            </w:r>
          </w:p>
        </w:tc>
      </w:tr>
      <w:tr w:rsidR="00FA5F13" w:rsidRPr="00677DD1" w14:paraId="1127156C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860F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BD45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D0E4E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A88E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1B83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5E53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8A09362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D8AA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E02C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CCC9A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2210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94D9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2DAC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945B4F7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2F72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1A51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6FCC1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B680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3C95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ECEF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A36CC09" w14:textId="77777777" w:rsidTr="00FA5F13">
        <w:trPr>
          <w:gridBefore w:val="1"/>
          <w:wBefore w:w="72" w:type="dxa"/>
          <w:trHeight w:val="57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123C312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KRAJOWE EKONOMICZNE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w obrocie krajowym</w:t>
            </w:r>
          </w:p>
        </w:tc>
      </w:tr>
      <w:tr w:rsidR="00FA5F13" w:rsidRPr="00677DD1" w14:paraId="5F8C9B85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E3C7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1F70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F5715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17000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CA4A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5ADA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4AE3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5F5D6E5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71CD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AA16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DB2F9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7BEC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F3E6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9A1ED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85CB940" w14:textId="77777777" w:rsidTr="00FA5F13">
        <w:trPr>
          <w:gridBefore w:val="1"/>
          <w:wBefore w:w="72" w:type="dxa"/>
          <w:trHeight w:val="33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1C1D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64D3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D1756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52EB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DC83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7E15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7511A4D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B7C4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B9A3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720F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14000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7A0E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4B89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9C68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0EEAD3D2" w14:textId="77777777" w:rsidTr="00FA5F13">
        <w:trPr>
          <w:gridBefore w:val="1"/>
          <w:wBefore w:w="72" w:type="dxa"/>
          <w:trHeight w:val="81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AFB3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3BDD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7247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DF18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664F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B0FD2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16A5C75" w14:textId="77777777" w:rsidTr="00FA5F13">
        <w:trPr>
          <w:gridBefore w:val="1"/>
          <w:wBefore w:w="72" w:type="dxa"/>
          <w:trHeight w:val="87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CD25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D3BA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6416B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8983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4308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57305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B230F32" w14:textId="77777777" w:rsidTr="00FA5F13">
        <w:trPr>
          <w:gridBefore w:val="1"/>
          <w:wBefore w:w="72" w:type="dxa"/>
          <w:trHeight w:val="82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9E5F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74F0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09344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E86F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CCE4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17E9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0A56BD4E" w14:textId="77777777" w:rsidTr="00FA5F13">
        <w:trPr>
          <w:gridBefore w:val="1"/>
          <w:wBefore w:w="72" w:type="dxa"/>
          <w:trHeight w:val="57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1B0AD9E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KRAJOWE PRIORYTETOWE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krajowym</w:t>
            </w:r>
          </w:p>
        </w:tc>
      </w:tr>
      <w:tr w:rsidR="00FA5F13" w:rsidRPr="00677DD1" w14:paraId="2DACE9D3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8FDE7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152F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8DBF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AA35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80A1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78F2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5ADDA6C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2FEC5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4B17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923A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8CC0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7072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A0CE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964CB61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15FA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EDA8A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2B04F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287C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810A7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BFB4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825680F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B459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9ADB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A029F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36FF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C422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1EAB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016D0391" w14:textId="77777777" w:rsidTr="00FA5F13">
        <w:trPr>
          <w:gridBefore w:val="1"/>
          <w:wBefore w:w="72" w:type="dxa"/>
          <w:trHeight w:val="84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5E68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9DC8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D0653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8605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3C5C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893D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6E1DF63C" w14:textId="77777777" w:rsidTr="00FA5F13">
        <w:trPr>
          <w:gridBefore w:val="1"/>
          <w:wBefore w:w="72" w:type="dxa"/>
          <w:trHeight w:val="82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E7E55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1669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A4AE8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8972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A6F6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FC46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0070448" w14:textId="77777777" w:rsidTr="00FA5F13">
        <w:trPr>
          <w:gridBefore w:val="1"/>
          <w:wBefore w:w="72" w:type="dxa"/>
          <w:trHeight w:val="79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C47B2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740B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AB080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220A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B6DC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F2D3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02D1474" w14:textId="77777777" w:rsidTr="00FA5F13">
        <w:trPr>
          <w:gridBefore w:val="1"/>
          <w:wBefore w:w="72" w:type="dxa"/>
          <w:trHeight w:val="555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783BFB85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ZAGRANICZNE PRIORYTETOWE EUROPA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na terenie Europy</w:t>
            </w:r>
          </w:p>
        </w:tc>
      </w:tr>
      <w:tr w:rsidR="00FA5F13" w:rsidRPr="00677DD1" w14:paraId="484CB922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678C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49E4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do 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8A271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CC01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2E41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4174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073A1EC0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720B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01F9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 g do 100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8ECC0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F561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7AAF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6BF6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663CF52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A6C0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F8FA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 g do 350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5DEB7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DFA6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C3F2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F66B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040AB15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5650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1176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350 g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BB93E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E257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F101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8C52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AF088C3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021C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C2D9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500 g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D4448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15CD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47AE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BC9F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75908E7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B6DD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2AD0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39A31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EFE5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F9CA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99F17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606AF456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74DB2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CA65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5469E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3096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C340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5675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D3FCCF6" w14:textId="77777777" w:rsidTr="00FA5F13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C5EC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C184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21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D74C1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4E9C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A479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88DA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42FFDAF" w14:textId="77777777" w:rsidTr="00FA5F13">
        <w:trPr>
          <w:gridBefore w:val="1"/>
          <w:wBefore w:w="72" w:type="dxa"/>
          <w:trHeight w:val="109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6CC2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3361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22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EA0C3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A509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1FB6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7979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E253115" w14:textId="77777777" w:rsidTr="00FA5F13">
        <w:trPr>
          <w:gridBefore w:val="1"/>
          <w:wBefore w:w="72" w:type="dxa"/>
          <w:trHeight w:val="112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3FD6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C9E7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23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95EAE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20C7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4B6C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4B4B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B2474EC" w14:textId="77777777" w:rsidTr="00FA5F13">
        <w:trPr>
          <w:gridBefore w:val="1"/>
          <w:wBefore w:w="72" w:type="dxa"/>
          <w:trHeight w:val="103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8EEB5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A8E2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24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CB734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D067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E663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3208D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3E38AEC" w14:textId="77777777" w:rsidTr="00FA5F13">
        <w:trPr>
          <w:gridBefore w:val="1"/>
          <w:wBefore w:w="72" w:type="dxa"/>
          <w:trHeight w:val="103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6685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C921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25 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D4BB5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E2B7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5779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99C7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56ABB780" w14:textId="77777777" w:rsidTr="00FA5F13">
        <w:trPr>
          <w:gridBefore w:val="1"/>
          <w:wBefore w:w="72" w:type="dxa"/>
          <w:trHeight w:val="99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53A7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143B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26 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0BFAB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5CF5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F729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B5FE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4CE9BC7" w14:textId="77777777" w:rsidTr="00FA5F13">
        <w:trPr>
          <w:gridBefore w:val="1"/>
          <w:wBefore w:w="72" w:type="dxa"/>
          <w:trHeight w:val="57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14AB906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ZAGRANICZNE PRIORYTETOWE POZA EUROPĄ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poza Europą STREFA B</w:t>
            </w:r>
          </w:p>
        </w:tc>
      </w:tr>
      <w:tr w:rsidR="00FA5F13" w:rsidRPr="00677DD1" w14:paraId="661CF6F6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AE02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6479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do 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4EBEE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BEA4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7269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1552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B9118EB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B18E2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63D9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 g do 100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5992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075F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A123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9BC7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53A8C6E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5E5D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EFCF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 g do 350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B4861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4710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FFCF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791A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C6753E7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A219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8731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350 g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3A77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BB0C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ABA5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C280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6B8E959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A9ED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lastRenderedPageBreak/>
              <w:t>38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C2A0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500 g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4D716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C359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0D07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9A983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11862A7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CBE3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B323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2D5E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3E76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19CB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5BC5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5A8E7839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D67D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5DF1A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CB82B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22DA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E25F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2C3CD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04C3BD2F" w14:textId="77777777" w:rsidTr="00FA5F13">
        <w:trPr>
          <w:gridBefore w:val="1"/>
          <w:wBefore w:w="72" w:type="dxa"/>
          <w:trHeight w:val="105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6FA2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75CA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34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AF64B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783E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CC510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09F7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38F797E" w14:textId="77777777" w:rsidTr="00FA5F13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D69B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DBA2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35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AF269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27F3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7F98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BF2D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D4AC61E" w14:textId="77777777" w:rsidTr="00FA5F13">
        <w:trPr>
          <w:gridBefore w:val="1"/>
          <w:wBefore w:w="72" w:type="dxa"/>
          <w:trHeight w:val="100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4C5B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2E45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36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DA62F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D19B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1382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34D57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65DC25AC" w14:textId="77777777" w:rsidTr="00FA5F13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F39A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288F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37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FD3D68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971C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FE06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1815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013B7DF" w14:textId="77777777" w:rsidTr="00FA5F13">
        <w:trPr>
          <w:gridBefore w:val="1"/>
          <w:wBefore w:w="72" w:type="dxa"/>
          <w:trHeight w:val="111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E185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9A2A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38 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24FC3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ADD4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7ED2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1840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68E10E23" w14:textId="77777777" w:rsidTr="00FA5F13">
        <w:trPr>
          <w:gridBefore w:val="1"/>
          <w:wBefore w:w="72" w:type="dxa"/>
          <w:trHeight w:val="105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1B4FD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9129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39 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C26E4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CDD7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8A92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EC46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4B033D8" w14:textId="77777777" w:rsidTr="00FA5F13">
        <w:trPr>
          <w:gridBefore w:val="1"/>
          <w:wBefore w:w="72" w:type="dxa"/>
          <w:trHeight w:val="765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1CE83E7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WARTOŚCIOWE KRAJOWE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Przesyłka listowa z zadeklarowaną wartością (50 zł)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w obrocie krajowym</w:t>
            </w:r>
          </w:p>
        </w:tc>
      </w:tr>
      <w:tr w:rsidR="00FA5F13" w:rsidRPr="00677DD1" w14:paraId="11A428DF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1A13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17F5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FCCDC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2BEA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814DB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504C1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E5537F5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0B4C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4E26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D8F23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8FAC5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9353A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BCDD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D22F0B3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06CF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1646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66683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7A34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FC60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C5E8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5FF9A67B" w14:textId="77777777" w:rsidTr="00FA5F13">
        <w:trPr>
          <w:gridBefore w:val="1"/>
          <w:wBefore w:w="72" w:type="dxa"/>
          <w:trHeight w:val="84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901C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228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5C947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700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2729A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32330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210BDB2E" w14:textId="77777777" w:rsidTr="00FA5F13">
        <w:trPr>
          <w:gridBefore w:val="1"/>
          <w:wBefore w:w="72" w:type="dxa"/>
          <w:trHeight w:val="81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49674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C847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3403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28C0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244BA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3742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8794577" w14:textId="77777777" w:rsidTr="00FA5F13">
        <w:trPr>
          <w:gridBefore w:val="1"/>
          <w:wBefore w:w="72" w:type="dxa"/>
          <w:trHeight w:val="78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4337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798E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197A2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2E0D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9754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4C2FD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7031635C" w14:textId="77777777" w:rsidTr="00FA5F13">
        <w:trPr>
          <w:gridBefore w:val="1"/>
          <w:wBefore w:w="72" w:type="dxa"/>
          <w:trHeight w:val="435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6F6AD319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Usługi pozostałe</w:t>
            </w:r>
          </w:p>
        </w:tc>
      </w:tr>
      <w:tr w:rsidR="00FA5F13" w:rsidRPr="00677DD1" w14:paraId="7B11034C" w14:textId="77777777" w:rsidTr="00FA5F13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B53C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E9F87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Paczka pocztowa krajowa ekonomiczna za zwrotnym potwierdzeniem odbioru od 2 kg do 5 kg gabaryt 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AEAFD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5C9C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B617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5E6B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0EA76F92" w14:textId="77777777" w:rsidTr="00FA5F13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86E5F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lastRenderedPageBreak/>
              <w:t>54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F24C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Paczka pocztowa krajowa ekonomiczna za zwrotnym potwierdzeniem odbioru od 2 kg do 5 kg gabaryt 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2C035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489E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AEB7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7DC9D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35E8BB5C" w14:textId="77777777" w:rsidTr="00FA5F13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FE352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08BD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Przesyłki kurierskie z 24-godzinnym standardem doręczenia - waga do 5 kg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29DA4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655D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750C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39786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412615DA" w14:textId="77777777" w:rsidTr="00FA5F13">
        <w:trPr>
          <w:gridBefore w:val="1"/>
          <w:wBefore w:w="72" w:type="dxa"/>
          <w:trHeight w:val="159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87D6E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0C9F8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odbioru przesyłek z miejsc odbioru określonych w szczegółowym opisie przedmiotu zamówienia  w wymiarze 5 dni w tygodniu (opłata miesięczna)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0DCE0" w14:textId="77777777" w:rsidR="00FA5F13" w:rsidRPr="00677DD1" w:rsidRDefault="00FA5F13" w:rsidP="00D03441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6568A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2CBD2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E90A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1165197C" w14:textId="77777777" w:rsidTr="00FA5F13">
        <w:trPr>
          <w:gridBefore w:val="1"/>
          <w:wBefore w:w="72" w:type="dxa"/>
          <w:trHeight w:val="375"/>
        </w:trPr>
        <w:tc>
          <w:tcPr>
            <w:tcW w:w="5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6D211147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0BCC4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67B4D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A5F13" w:rsidRPr="00677DD1" w14:paraId="55BDB55D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F5BB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EB275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D0FBDD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AFA18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93605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DA4CB6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5F13" w:rsidRPr="00677DD1" w14:paraId="58279ADC" w14:textId="77777777" w:rsidTr="00FA5F13">
        <w:trPr>
          <w:gridBefore w:val="1"/>
          <w:wBefore w:w="72" w:type="dxa"/>
          <w:trHeight w:val="330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3830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GABARYT A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 xml:space="preserve"> to przesyłki o wymiarach:    </w:t>
            </w:r>
          </w:p>
        </w:tc>
      </w:tr>
      <w:tr w:rsidR="00FA5F13" w:rsidRPr="00677DD1" w14:paraId="20B04C3F" w14:textId="77777777" w:rsidTr="00FA5F13">
        <w:trPr>
          <w:gridBefore w:val="1"/>
          <w:wBefore w:w="72" w:type="dxa"/>
          <w:trHeight w:val="285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CBD8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 xml:space="preserve">MINIMUM – 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wymiary strony adresowej nie mogą być mniejsze niż 90 x 140 mm</w:t>
            </w:r>
          </w:p>
        </w:tc>
      </w:tr>
      <w:tr w:rsidR="00FA5F13" w:rsidRPr="00677DD1" w14:paraId="47387C95" w14:textId="77777777" w:rsidTr="00FA5F13">
        <w:trPr>
          <w:gridBefore w:val="1"/>
          <w:wBefore w:w="72" w:type="dxa"/>
          <w:trHeight w:val="285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9E30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 xml:space="preserve">MAKSIMUM – 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żaden z wymiarów nie może przekroczyć: wysokość 20 mm, długość 325 mm, szerokość 230 mm</w:t>
            </w:r>
          </w:p>
        </w:tc>
      </w:tr>
      <w:tr w:rsidR="00FA5F13" w:rsidRPr="00677DD1" w14:paraId="080032B4" w14:textId="77777777" w:rsidTr="00FA5F13">
        <w:trPr>
          <w:gridBefore w:val="1"/>
          <w:wBefore w:w="72" w:type="dxa"/>
          <w:trHeight w:val="24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103A91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3AFBB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9977B7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29F11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D251E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B5D6DA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5F13" w:rsidRPr="00677DD1" w14:paraId="1847A7C7" w14:textId="77777777" w:rsidTr="00FA5F13">
        <w:trPr>
          <w:gridBefore w:val="1"/>
          <w:wBefore w:w="72" w:type="dxa"/>
          <w:trHeight w:val="285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A5DE2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GABARYT B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 xml:space="preserve"> to przesyłki o wymiarach:</w:t>
            </w:r>
          </w:p>
        </w:tc>
      </w:tr>
      <w:tr w:rsidR="00FA5F13" w:rsidRPr="00677DD1" w14:paraId="5C2C419A" w14:textId="77777777" w:rsidTr="00FA5F13">
        <w:trPr>
          <w:gridBefore w:val="1"/>
          <w:wBefore w:w="72" w:type="dxa"/>
          <w:trHeight w:val="285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C4693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MINIMUM –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 xml:space="preserve"> jeśli choć jeden z wymiarów przekracza: wysokość 20 mm lub długość 325 mm lub szerokość 230 mm</w:t>
            </w:r>
          </w:p>
        </w:tc>
      </w:tr>
      <w:tr w:rsidR="00FA5F13" w:rsidRPr="00677DD1" w14:paraId="5A524274" w14:textId="77777777" w:rsidTr="00FA5F13">
        <w:trPr>
          <w:gridBefore w:val="1"/>
          <w:wBefore w:w="72" w:type="dxa"/>
          <w:trHeight w:val="540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DA6BC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 xml:space="preserve">MAKSIMUM – 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suma długości, szerokości i wysokości 900 mm, przy czym największy z tych wymiarów (długość) nie może przekroczyć 600 mm</w:t>
            </w:r>
          </w:p>
        </w:tc>
      </w:tr>
      <w:tr w:rsidR="00FA5F13" w:rsidRPr="00677DD1" w14:paraId="24B4776D" w14:textId="77777777" w:rsidTr="00FA5F13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CC32E9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9D528" w14:textId="77777777" w:rsidR="00FA5F13" w:rsidRPr="00677DD1" w:rsidRDefault="00FA5F13" w:rsidP="00D03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3486E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E8930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1DF7D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78B37" w14:textId="77777777" w:rsidR="00FA5F13" w:rsidRPr="00677DD1" w:rsidRDefault="00FA5F13" w:rsidP="00D0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5F13" w:rsidRPr="00677DD1" w14:paraId="1E66B192" w14:textId="77777777" w:rsidTr="00FA5F13">
        <w:trPr>
          <w:gridBefore w:val="1"/>
          <w:wBefore w:w="72" w:type="dxa"/>
          <w:trHeight w:val="375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65E26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 xml:space="preserve">S 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– maksymalny wymiar koperty C5 (162 x 229 x 20 mm) do 500 g</w:t>
            </w:r>
          </w:p>
        </w:tc>
      </w:tr>
      <w:tr w:rsidR="00FA5F13" w:rsidRPr="00677DD1" w14:paraId="5A716E88" w14:textId="77777777" w:rsidTr="00FA5F13">
        <w:trPr>
          <w:gridBefore w:val="1"/>
          <w:wBefore w:w="72" w:type="dxa"/>
          <w:trHeight w:val="585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B6F8BE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 xml:space="preserve">M 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– maksymalny wymiar koperty C4 (229 x 324 x 20 mm) do 1000 g</w:t>
            </w:r>
          </w:p>
        </w:tc>
      </w:tr>
      <w:tr w:rsidR="00FA5F13" w:rsidRPr="00677DD1" w14:paraId="3C23E209" w14:textId="77777777" w:rsidTr="00FA5F13">
        <w:trPr>
          <w:gridBefore w:val="1"/>
          <w:wBefore w:w="72" w:type="dxa"/>
          <w:trHeight w:val="540"/>
        </w:trPr>
        <w:tc>
          <w:tcPr>
            <w:tcW w:w="9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A4B9F" w14:textId="77777777" w:rsidR="00FA5F13" w:rsidRPr="00677DD1" w:rsidRDefault="00FA5F13" w:rsidP="00D03441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 xml:space="preserve">L </w:t>
            </w: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– ponad wymiar koperty C4 (suma wymiarów nie może przekroczyć 900 mm, przy czym długość nie może być większa niż 600 mm) do 2000 g</w:t>
            </w:r>
          </w:p>
        </w:tc>
      </w:tr>
    </w:tbl>
    <w:p w14:paraId="6BAAEDAA" w14:textId="77777777" w:rsidR="00BC0C5C" w:rsidRPr="00665B52" w:rsidRDefault="00BC0C5C" w:rsidP="00665B52">
      <w:pPr>
        <w:widowControl w:val="0"/>
        <w:spacing w:before="120" w:after="120" w:line="240" w:lineRule="auto"/>
        <w:jc w:val="both"/>
        <w:rPr>
          <w:rFonts w:cstheme="minorHAnsi"/>
          <w:b/>
        </w:rPr>
      </w:pPr>
    </w:p>
    <w:p w14:paraId="695AC659" w14:textId="77777777" w:rsidR="00665B52" w:rsidRDefault="00975474" w:rsidP="00665B52">
      <w:pPr>
        <w:pStyle w:val="Akapitzlist"/>
        <w:numPr>
          <w:ilvl w:val="0"/>
          <w:numId w:val="32"/>
        </w:numPr>
        <w:shd w:val="clear" w:color="auto" w:fill="FFFFFF"/>
        <w:spacing w:before="365" w:line="360" w:lineRule="auto"/>
        <w:ind w:left="0" w:firstLine="0"/>
        <w:jc w:val="both"/>
        <w:rPr>
          <w:rFonts w:cstheme="minorHAnsi"/>
        </w:rPr>
      </w:pPr>
      <w:r w:rsidRPr="00665B52">
        <w:rPr>
          <w:rFonts w:cstheme="minorHAnsi"/>
          <w:lang w:eastAsia="en-US"/>
        </w:rPr>
        <w:t>Oświadczamy, że jesteśmy związani niniejszą ofertą przez okres 30 dni od dnia upływu terminu składania ofert.</w:t>
      </w:r>
    </w:p>
    <w:p w14:paraId="4F88D45E" w14:textId="77777777" w:rsidR="00665B52" w:rsidRDefault="00665B52" w:rsidP="00665B52">
      <w:pPr>
        <w:pStyle w:val="Akapitzlist"/>
        <w:numPr>
          <w:ilvl w:val="0"/>
          <w:numId w:val="32"/>
        </w:numPr>
        <w:shd w:val="clear" w:color="auto" w:fill="FFFFFF"/>
        <w:spacing w:before="365" w:line="360" w:lineRule="auto"/>
        <w:ind w:left="0" w:firstLine="0"/>
        <w:jc w:val="both"/>
        <w:rPr>
          <w:rFonts w:cstheme="minorHAnsi"/>
        </w:rPr>
      </w:pPr>
    </w:p>
    <w:p w14:paraId="396C1874" w14:textId="5A782DFB" w:rsidR="00975474" w:rsidRPr="00665B52" w:rsidRDefault="00975474" w:rsidP="00665B52">
      <w:pPr>
        <w:pStyle w:val="Akapitzlist"/>
        <w:shd w:val="clear" w:color="auto" w:fill="FFFFFF"/>
        <w:spacing w:before="365" w:line="360" w:lineRule="auto"/>
        <w:ind w:left="0"/>
        <w:jc w:val="both"/>
        <w:rPr>
          <w:rFonts w:cstheme="minorHAnsi"/>
        </w:rPr>
      </w:pPr>
      <w:r w:rsidRPr="00665B52">
        <w:rPr>
          <w:rFonts w:cstheme="minorHAnsi"/>
          <w:lang w:eastAsia="en-US"/>
        </w:rPr>
        <w:t xml:space="preserve">Oświadczamy, iż przewidujemy powierzenie podwykonawcom realizacji zamówienia w części 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8348"/>
      </w:tblGrid>
      <w:tr w:rsidR="00975474" w:rsidRPr="00665B52" w14:paraId="36F4DF27" w14:textId="77777777" w:rsidTr="00A26D31">
        <w:tc>
          <w:tcPr>
            <w:tcW w:w="507" w:type="dxa"/>
            <w:shd w:val="clear" w:color="auto" w:fill="auto"/>
          </w:tcPr>
          <w:p w14:paraId="02F2F329" w14:textId="77777777" w:rsidR="00975474" w:rsidRPr="00665B52" w:rsidRDefault="00975474" w:rsidP="00665B52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Lp.</w:t>
            </w:r>
          </w:p>
        </w:tc>
        <w:tc>
          <w:tcPr>
            <w:tcW w:w="8348" w:type="dxa"/>
            <w:shd w:val="clear" w:color="auto" w:fill="auto"/>
          </w:tcPr>
          <w:p w14:paraId="3D671747" w14:textId="77777777" w:rsidR="00975474" w:rsidRPr="00665B52" w:rsidRDefault="00975474" w:rsidP="00665B52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Opis części zamówienia, którą Wykonawca zamierza powierzyć do realizacji przez podwykonawcę oraz nazwy i dane adresowe podwykonawcy/ów</w:t>
            </w:r>
          </w:p>
        </w:tc>
      </w:tr>
      <w:tr w:rsidR="00975474" w:rsidRPr="00665B52" w14:paraId="351A44EA" w14:textId="77777777" w:rsidTr="00A26D31">
        <w:tc>
          <w:tcPr>
            <w:tcW w:w="507" w:type="dxa"/>
            <w:shd w:val="clear" w:color="auto" w:fill="auto"/>
          </w:tcPr>
          <w:p w14:paraId="6B21BC46" w14:textId="77777777" w:rsidR="00975474" w:rsidRPr="00665B52" w:rsidRDefault="00975474" w:rsidP="00665B52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1.</w:t>
            </w:r>
          </w:p>
        </w:tc>
        <w:tc>
          <w:tcPr>
            <w:tcW w:w="8348" w:type="dxa"/>
            <w:shd w:val="clear" w:color="auto" w:fill="auto"/>
          </w:tcPr>
          <w:p w14:paraId="0840B2DC" w14:textId="77777777" w:rsidR="00975474" w:rsidRPr="00665B52" w:rsidRDefault="00975474" w:rsidP="00665B52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</w:p>
        </w:tc>
      </w:tr>
      <w:tr w:rsidR="00975474" w:rsidRPr="00665B52" w14:paraId="47E5A9FC" w14:textId="77777777" w:rsidTr="00A26D31">
        <w:tc>
          <w:tcPr>
            <w:tcW w:w="507" w:type="dxa"/>
            <w:shd w:val="clear" w:color="auto" w:fill="auto"/>
          </w:tcPr>
          <w:p w14:paraId="4BD2982E" w14:textId="77777777" w:rsidR="00975474" w:rsidRPr="00665B52" w:rsidRDefault="00975474" w:rsidP="00665B52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(..)</w:t>
            </w:r>
          </w:p>
        </w:tc>
        <w:tc>
          <w:tcPr>
            <w:tcW w:w="8348" w:type="dxa"/>
            <w:shd w:val="clear" w:color="auto" w:fill="auto"/>
          </w:tcPr>
          <w:p w14:paraId="6924E803" w14:textId="77777777" w:rsidR="00975474" w:rsidRPr="00665B52" w:rsidRDefault="00975474" w:rsidP="00665B52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</w:p>
        </w:tc>
      </w:tr>
    </w:tbl>
    <w:p w14:paraId="0B708D04" w14:textId="77DE784A" w:rsidR="00FA542C" w:rsidRPr="00665B52" w:rsidRDefault="00975474" w:rsidP="00665B52">
      <w:pPr>
        <w:pStyle w:val="normaltableau"/>
        <w:spacing w:after="0" w:line="360" w:lineRule="auto"/>
        <w:ind w:left="720"/>
        <w:rPr>
          <w:rFonts w:asciiTheme="minorHAnsi" w:hAnsiTheme="minorHAnsi" w:cstheme="minorHAnsi"/>
          <w:lang w:val="pl-PL" w:eastAsia="en-US"/>
        </w:rPr>
      </w:pPr>
      <w:r w:rsidRPr="00665B52">
        <w:rPr>
          <w:rFonts w:asciiTheme="minorHAnsi" w:hAnsiTheme="minorHAnsi" w:cstheme="minorHAnsi"/>
          <w:lang w:val="pl-PL" w:eastAsia="en-US"/>
        </w:rPr>
        <w:t>Oświadczamy, iż nie przewidujemy powierzenia podwykonawcom realizacji zamówienia. **</w:t>
      </w:r>
    </w:p>
    <w:p w14:paraId="52E61C83" w14:textId="77777777" w:rsidR="00665B52" w:rsidRPr="007E58D7" w:rsidRDefault="00CC5ECE" w:rsidP="00665B52">
      <w:pPr>
        <w:pStyle w:val="normaltableau"/>
        <w:numPr>
          <w:ilvl w:val="0"/>
          <w:numId w:val="32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lastRenderedPageBreak/>
        <w:t xml:space="preserve"> POTWIERDZAM termin wykonania zamówienia oraz warunki płatności – zgodnie z zapisami przedstawionymi w ogłoszeniu o zamówieniu i jego załącznikach </w:t>
      </w:r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>(w tym w Istotnych postanowieniach umowy)</w:t>
      </w:r>
    </w:p>
    <w:p w14:paraId="4983A892" w14:textId="77777777" w:rsidR="00665B52" w:rsidRPr="007E58D7" w:rsidRDefault="007B2D69" w:rsidP="00665B52">
      <w:pPr>
        <w:pStyle w:val="normaltableau"/>
        <w:numPr>
          <w:ilvl w:val="0"/>
          <w:numId w:val="32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OŚWIADCZAM, że zapoznaliśmy się z Istotnymi postanowieniami  umowy i zobowiązujemy się, w przypadku wyboru naszej oferty, do zawarcia umowy zgodnej z niniejszą ofertą, na warunkach określonych w Ogłoszeniu o zamówieniu, w miejscu i terminie wyznaczonym przez Zamawiającego. </w:t>
      </w:r>
    </w:p>
    <w:p w14:paraId="0933852B" w14:textId="77777777" w:rsidR="00665B52" w:rsidRPr="007E58D7" w:rsidRDefault="007B2D69" w:rsidP="00665B52">
      <w:pPr>
        <w:pStyle w:val="normaltableau"/>
        <w:numPr>
          <w:ilvl w:val="0"/>
          <w:numId w:val="32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OŚWIADCZAM</w:t>
      </w:r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, iż informacje i dokumenty zawarte na stronach nr od ...... do ........ - stanowią tajemnicę przedsiębiorstwa w rozumieniu przepisów o zwalczaniu nieuczciwej konkurencji, co wykazaliśmy w załączniku nr ___ do oferty i zastrzegamy, że nie mogą być one udostępniane. Na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potwierdzenie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powyższego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załączamy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stosowne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wyjaśnienia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wskazujące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iż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zastrzeżone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informacje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stanowią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tajemnicę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przedsiębiorstwa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.</w:t>
      </w:r>
    </w:p>
    <w:p w14:paraId="31CC7B4C" w14:textId="3370CB49" w:rsidR="007B2D69" w:rsidRPr="007E58D7" w:rsidRDefault="007B2D69" w:rsidP="00665B52">
      <w:pPr>
        <w:pStyle w:val="normaltableau"/>
        <w:numPr>
          <w:ilvl w:val="0"/>
          <w:numId w:val="32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Oświadczamy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że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wypełniliśmy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obowiązki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informacyjne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przewidziane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w art. 13 lub art. 14 RODO</w:t>
      </w:r>
      <w:r w:rsidRPr="007E58D7">
        <w:rPr>
          <w:rFonts w:asciiTheme="minorHAnsi" w:eastAsia="SimSun" w:hAnsiTheme="minorHAnsi" w:cstheme="minorHAnsi"/>
          <w:b/>
          <w:bCs/>
          <w:kern w:val="1"/>
          <w:u w:val="single"/>
          <w:vertAlign w:val="superscript"/>
          <w:lang w:eastAsia="hi-IN" w:bidi="hi-IN"/>
        </w:rPr>
        <w:t>1)</w:t>
      </w:r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wobec osób fizycznych, od których dane osobowe bezpośrednio lub pośrednio pozyskałem w celu ubiegania się o udzielenie zamówienia publicznego w niniejszym postępowaniu.****</w:t>
      </w:r>
    </w:p>
    <w:p w14:paraId="0CA2CE7B" w14:textId="77777777" w:rsidR="007B2D69" w:rsidRPr="007E58D7" w:rsidRDefault="007B2D69" w:rsidP="007B2D69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Cs/>
          <w:i/>
          <w:kern w:val="1"/>
          <w:lang w:eastAsia="hi-IN" w:bidi="hi-IN"/>
        </w:rPr>
      </w:pPr>
      <w:r w:rsidRPr="007E58D7">
        <w:rPr>
          <w:rFonts w:eastAsia="SimSun" w:cstheme="minorHAnsi"/>
          <w:bCs/>
          <w:i/>
          <w:kern w:val="1"/>
          <w:vertAlign w:val="superscript"/>
          <w:lang w:eastAsia="hi-IN" w:bidi="hi-IN"/>
        </w:rPr>
        <w:t xml:space="preserve">1) </w:t>
      </w:r>
      <w:r w:rsidRPr="007E58D7">
        <w:rPr>
          <w:rFonts w:eastAsia="SimSun" w:cstheme="minorHAnsi"/>
          <w:bCs/>
          <w:i/>
          <w:kern w:val="1"/>
          <w:lang w:eastAsia="hi-IN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A13F0C" w14:textId="77777777" w:rsidR="00665B52" w:rsidRPr="007E58D7" w:rsidRDefault="007B2D69" w:rsidP="00665B52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7E58D7">
        <w:rPr>
          <w:rFonts w:eastAsia="SimSun" w:cstheme="minorHAnsi"/>
          <w:b/>
          <w:bCs/>
          <w:i/>
          <w:kern w:val="1"/>
          <w:u w:val="single"/>
          <w:lang w:eastAsia="hi-IN" w:bidi="hi-IN"/>
        </w:rPr>
        <w:t>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94C3D8" w14:textId="77777777" w:rsidR="007E58D7" w:rsidRPr="007E58D7" w:rsidRDefault="007B2D69" w:rsidP="007E58D7">
      <w:pPr>
        <w:pStyle w:val="Akapitzlist"/>
        <w:widowControl w:val="0"/>
        <w:numPr>
          <w:ilvl w:val="0"/>
          <w:numId w:val="32"/>
        </w:numPr>
        <w:spacing w:before="120" w:line="360" w:lineRule="auto"/>
        <w:ind w:left="284" w:hanging="284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7E58D7">
        <w:rPr>
          <w:rFonts w:cstheme="minorHAnsi"/>
        </w:rPr>
        <w:t>Ofertę niniejszą składamy na _________ stronach.</w:t>
      </w:r>
    </w:p>
    <w:p w14:paraId="330919FD" w14:textId="1A2A0E69" w:rsidR="007B2D69" w:rsidRPr="007E58D7" w:rsidRDefault="007E58D7" w:rsidP="007E58D7">
      <w:pPr>
        <w:pStyle w:val="Akapitzlist"/>
        <w:widowControl w:val="0"/>
        <w:numPr>
          <w:ilvl w:val="0"/>
          <w:numId w:val="32"/>
        </w:numPr>
        <w:spacing w:before="120" w:line="360" w:lineRule="auto"/>
        <w:ind w:left="284" w:hanging="284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7E58D7">
        <w:rPr>
          <w:rFonts w:cstheme="minorHAnsi"/>
        </w:rPr>
        <w:t xml:space="preserve"> </w:t>
      </w:r>
      <w:r w:rsidR="00FA542C" w:rsidRPr="007E58D7">
        <w:rPr>
          <w:rFonts w:cstheme="minorHAnsi"/>
          <w:lang w:eastAsia="en-US"/>
        </w:rPr>
        <w:t>W</w:t>
      </w:r>
      <w:r w:rsidR="007B2D69" w:rsidRPr="007E58D7">
        <w:rPr>
          <w:rFonts w:cstheme="minorHAnsi"/>
          <w:lang w:eastAsia="en-US"/>
        </w:rPr>
        <w:t>RAZ Z OFERTĄ składamy następujące oświadczenia i dokumenty: __________________________________________________________________________________________________________________________________________________________</w:t>
      </w:r>
    </w:p>
    <w:p w14:paraId="7F36C4F7" w14:textId="77777777" w:rsidR="007B2D69" w:rsidRPr="007E58D7" w:rsidRDefault="007B2D69" w:rsidP="007B2D69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</w:p>
    <w:p w14:paraId="732F3190" w14:textId="2BF52892" w:rsidR="00975474" w:rsidRPr="007E58D7" w:rsidRDefault="007B2D69" w:rsidP="00975474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hAnsiTheme="minorHAnsi" w:cstheme="minorHAnsi"/>
          <w:lang w:val="pl-PL" w:eastAsia="en-US"/>
        </w:rPr>
        <w:t>_________________ dnia ___ ___ 20</w:t>
      </w:r>
      <w:r w:rsidR="00FA542C" w:rsidRPr="007E58D7">
        <w:rPr>
          <w:rFonts w:asciiTheme="minorHAnsi" w:hAnsiTheme="minorHAnsi" w:cstheme="minorHAnsi"/>
          <w:lang w:val="pl-PL" w:eastAsia="en-US"/>
        </w:rPr>
        <w:t>20</w:t>
      </w:r>
      <w:r w:rsidRPr="007E58D7">
        <w:rPr>
          <w:rFonts w:asciiTheme="minorHAnsi" w:hAnsiTheme="minorHAnsi" w:cstheme="minorHAnsi"/>
          <w:lang w:val="pl-PL" w:eastAsia="en-US"/>
        </w:rPr>
        <w:t xml:space="preserve"> roku</w:t>
      </w:r>
    </w:p>
    <w:p w14:paraId="748D48A3" w14:textId="77777777" w:rsidR="00975474" w:rsidRPr="007E58D7" w:rsidRDefault="00975474" w:rsidP="00975474">
      <w:pPr>
        <w:pStyle w:val="Tekstpodstawowy"/>
        <w:ind w:left="4956"/>
        <w:rPr>
          <w:rFonts w:asciiTheme="minorHAnsi" w:hAnsiTheme="minorHAnsi" w:cstheme="minorHAnsi"/>
          <w:sz w:val="22"/>
          <w:szCs w:val="22"/>
        </w:rPr>
      </w:pPr>
      <w:r w:rsidRPr="007E58D7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6B2881A2" w14:textId="77777777" w:rsidR="00975474" w:rsidRPr="00670DFE" w:rsidRDefault="00975474" w:rsidP="00975474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7E58D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</w:t>
      </w:r>
      <w:r w:rsidRPr="007E58D7">
        <w:rPr>
          <w:rFonts w:asciiTheme="minorHAnsi" w:hAnsiTheme="minorHAnsi" w:cstheme="minorHAnsi"/>
          <w:sz w:val="22"/>
          <w:szCs w:val="22"/>
        </w:rPr>
        <w:tab/>
      </w:r>
      <w:r w:rsidRPr="007E58D7">
        <w:rPr>
          <w:rFonts w:asciiTheme="minorHAnsi" w:hAnsiTheme="minorHAnsi" w:cstheme="minorHAnsi"/>
          <w:sz w:val="22"/>
          <w:szCs w:val="22"/>
        </w:rPr>
        <w:tab/>
        <w:t xml:space="preserve">   podpis osoby(osób) uprawnionej</w:t>
      </w:r>
      <w:r w:rsidRPr="00670DF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670DF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670DFE">
        <w:rPr>
          <w:rFonts w:asciiTheme="minorHAnsi" w:hAnsiTheme="minorHAnsi" w:cstheme="minorHAnsi"/>
          <w:sz w:val="22"/>
          <w:szCs w:val="22"/>
        </w:rPr>
        <w:t>)</w:t>
      </w:r>
    </w:p>
    <w:p w14:paraId="0C021DC3" w14:textId="77777777" w:rsidR="00975474" w:rsidRPr="00670DFE" w:rsidRDefault="00975474" w:rsidP="00975474">
      <w:pPr>
        <w:pStyle w:val="Tekstprzypisudolnego"/>
        <w:widowControl w:val="0"/>
        <w:tabs>
          <w:tab w:val="left" w:pos="581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70DF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do reprezentowania wykonawcy</w:t>
      </w:r>
    </w:p>
    <w:p w14:paraId="483C89B2" w14:textId="77777777" w:rsidR="00975474" w:rsidRPr="00670DFE" w:rsidRDefault="00975474" w:rsidP="00975474">
      <w:pPr>
        <w:ind w:left="705" w:hanging="705"/>
        <w:jc w:val="both"/>
        <w:rPr>
          <w:rFonts w:cstheme="minorHAnsi"/>
        </w:rPr>
      </w:pPr>
    </w:p>
    <w:p w14:paraId="557B52EC" w14:textId="77777777" w:rsidR="00975474" w:rsidRPr="00670DFE" w:rsidRDefault="00975474" w:rsidP="00975474">
      <w:pPr>
        <w:pStyle w:val="normaltableau"/>
        <w:spacing w:before="0" w:after="0" w:line="360" w:lineRule="auto"/>
        <w:rPr>
          <w:rFonts w:asciiTheme="minorHAnsi" w:hAnsiTheme="minorHAnsi" w:cstheme="minorHAnsi"/>
          <w:i/>
          <w:u w:val="single"/>
          <w:lang w:val="pl-PL" w:eastAsia="en-US"/>
        </w:rPr>
      </w:pPr>
      <w:r w:rsidRPr="00670DFE">
        <w:rPr>
          <w:rFonts w:asciiTheme="minorHAnsi" w:hAnsiTheme="minorHAnsi" w:cstheme="minorHAnsi"/>
          <w:i/>
          <w:u w:val="single"/>
          <w:lang w:val="pl-PL" w:eastAsia="en-US"/>
        </w:rPr>
        <w:t>Informacja dla wykonawcy:</w:t>
      </w:r>
    </w:p>
    <w:p w14:paraId="7728F8BB" w14:textId="77777777" w:rsidR="00975474" w:rsidRPr="00670DFE" w:rsidRDefault="00975474" w:rsidP="00975474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Formularz oferty musi być podpisany przez osobę lub osoby uprawnione do reprezentowania firmy</w:t>
      </w:r>
      <w:r w:rsidRPr="00670DFE">
        <w:rPr>
          <w:rFonts w:asciiTheme="minorHAnsi" w:hAnsiTheme="minorHAnsi" w:cstheme="minorHAnsi"/>
          <w:i/>
          <w:lang w:val="pl-PL" w:eastAsia="en-US"/>
        </w:rPr>
        <w:br/>
        <w:t xml:space="preserve"> i przedłożony wraz z dokumentem (-</w:t>
      </w:r>
      <w:proofErr w:type="spellStart"/>
      <w:r w:rsidRPr="00670DFE">
        <w:rPr>
          <w:rFonts w:asciiTheme="minorHAnsi" w:hAnsiTheme="minorHAnsi" w:cstheme="minorHAnsi"/>
          <w:i/>
          <w:lang w:val="pl-PL" w:eastAsia="en-US"/>
        </w:rPr>
        <w:t>ami</w:t>
      </w:r>
      <w:proofErr w:type="spellEnd"/>
      <w:r w:rsidRPr="00670DFE">
        <w:rPr>
          <w:rFonts w:asciiTheme="minorHAnsi" w:hAnsiTheme="minorHAnsi" w:cstheme="minorHAnsi"/>
          <w:i/>
          <w:lang w:val="pl-PL" w:eastAsia="en-US"/>
        </w:rPr>
        <w:t>) potwierdzającymi prawo do reprezentacji wykonawcy przez osobę podpisującą ofertę..</w:t>
      </w:r>
    </w:p>
    <w:p w14:paraId="79DB0555" w14:textId="77777777" w:rsidR="00975474" w:rsidRPr="00670DFE" w:rsidRDefault="00975474" w:rsidP="00975474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* w przypadku oferty wspólnej należy podać dane dotyczące pełnomocnika  wykonawcy</w:t>
      </w:r>
    </w:p>
    <w:p w14:paraId="62688131" w14:textId="77777777" w:rsidR="00975474" w:rsidRPr="00670DFE" w:rsidRDefault="00975474" w:rsidP="00975474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** niepotrzebne skreślić</w:t>
      </w:r>
    </w:p>
    <w:p w14:paraId="5E31239E" w14:textId="77777777" w:rsidR="00BC0C5C" w:rsidRPr="00670DFE" w:rsidRDefault="00BC0C5C" w:rsidP="007B2D69">
      <w:pPr>
        <w:widowControl w:val="0"/>
        <w:spacing w:before="120" w:after="120" w:line="240" w:lineRule="auto"/>
        <w:rPr>
          <w:rFonts w:cstheme="minorHAnsi"/>
          <w:b/>
        </w:rPr>
      </w:pPr>
    </w:p>
    <w:p w14:paraId="1E30570B" w14:textId="77777777" w:rsidR="007B2D69" w:rsidRPr="007E58D7" w:rsidRDefault="007B2D69" w:rsidP="007B2D69">
      <w:pPr>
        <w:widowControl w:val="0"/>
        <w:rPr>
          <w:rFonts w:eastAsia="SimSun" w:cstheme="minorHAnsi"/>
          <w:i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>UWAGA:</w:t>
      </w:r>
    </w:p>
    <w:p w14:paraId="3F87F107" w14:textId="77777777" w:rsidR="007B2D69" w:rsidRPr="007E58D7" w:rsidRDefault="007B2D69" w:rsidP="007B2D69">
      <w:pPr>
        <w:widowControl w:val="0"/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b/>
          <w:i/>
          <w:kern w:val="1"/>
          <w:sz w:val="18"/>
          <w:szCs w:val="18"/>
          <w:lang w:eastAsia="hi-IN" w:bidi="hi-IN"/>
        </w:rPr>
        <w:t xml:space="preserve">Mikroprzedsiębiorstwo: </w:t>
      </w: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 xml:space="preserve">przedsiębiorstwo, które </w:t>
      </w:r>
      <w:r w:rsidRPr="007E58D7">
        <w:rPr>
          <w:rFonts w:eastAsia="SimSun" w:cstheme="minorHAnsi"/>
          <w:b/>
          <w:i/>
          <w:kern w:val="1"/>
          <w:sz w:val="18"/>
          <w:szCs w:val="18"/>
          <w:lang w:eastAsia="hi-IN" w:bidi="hi-IN"/>
        </w:rPr>
        <w:t xml:space="preserve">zatrudnia mniej niż 10 osób </w:t>
      </w: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>i którego roczny obrót lub roczna suma bilansowa</w:t>
      </w:r>
      <w:r w:rsidRPr="007E58D7">
        <w:rPr>
          <w:rFonts w:eastAsia="SimSun" w:cstheme="minorHAnsi"/>
          <w:b/>
          <w:i/>
          <w:kern w:val="1"/>
          <w:sz w:val="18"/>
          <w:szCs w:val="18"/>
          <w:lang w:eastAsia="hi-IN" w:bidi="hi-IN"/>
        </w:rPr>
        <w:t xml:space="preserve"> nie przekracza 2 milionów EUR.</w:t>
      </w: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 xml:space="preserve">  </w:t>
      </w:r>
    </w:p>
    <w:p w14:paraId="5D365D94" w14:textId="77777777" w:rsidR="007B2D69" w:rsidRPr="007E58D7" w:rsidRDefault="007B2D69" w:rsidP="007B2D69">
      <w:pPr>
        <w:widowControl w:val="0"/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Małe przedsiębiorstwo: 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 xml:space="preserve">przedsiębiorstwo, które 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>zatrudnia mniej niż 50 osób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 xml:space="preserve"> i którego roczny obrót lub roczna suma bilansowa 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>nie przekracza 10 milionów EUR.</w:t>
      </w:r>
    </w:p>
    <w:p w14:paraId="09B0CDE9" w14:textId="77777777" w:rsidR="007B2D69" w:rsidRPr="007E58D7" w:rsidRDefault="007B2D69" w:rsidP="007B2D69">
      <w:pPr>
        <w:widowControl w:val="0"/>
        <w:autoSpaceDE w:val="0"/>
        <w:rPr>
          <w:rFonts w:eastAsia="SimSun" w:cstheme="minorHAnsi"/>
          <w:b/>
          <w:bCs/>
          <w:i/>
          <w:iCs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Średnie przedsiębiorstwo: przedsiębiorstwa, które nie są mikroprzedsiębiorstwami ani małymi przedsiębiorstwami 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>i które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 zatrudniają mniej niż 250 osób 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>i których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 roczny obrót nie przekracza 50 milionów EUR. lub roczna suma bilansowa nie przekracza 43 milionów EUR.</w:t>
      </w:r>
    </w:p>
    <w:p w14:paraId="5ED820A2" w14:textId="77777777"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2468E183" w14:textId="77777777"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66A01F53" w14:textId="77777777"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27DEB0F5" w14:textId="77777777"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25377FDF" w14:textId="77777777" w:rsidR="0038695D" w:rsidRPr="00670DFE" w:rsidRDefault="0038695D" w:rsidP="0053236A">
      <w:pPr>
        <w:rPr>
          <w:rFonts w:cstheme="minorHAnsi"/>
        </w:rPr>
      </w:pPr>
    </w:p>
    <w:p w14:paraId="5D3151D2" w14:textId="77777777" w:rsidR="0038695D" w:rsidRPr="00670DFE" w:rsidRDefault="0038695D" w:rsidP="0053236A">
      <w:pPr>
        <w:rPr>
          <w:rFonts w:cstheme="minorHAnsi"/>
        </w:rPr>
      </w:pPr>
    </w:p>
    <w:p w14:paraId="481CCDE4" w14:textId="443573F3" w:rsidR="0038695D" w:rsidRDefault="0038695D" w:rsidP="0053236A">
      <w:pPr>
        <w:rPr>
          <w:rFonts w:cstheme="minorHAnsi"/>
        </w:rPr>
      </w:pPr>
    </w:p>
    <w:p w14:paraId="51AE0E56" w14:textId="1D68EA03" w:rsidR="00797795" w:rsidRDefault="00797795" w:rsidP="0053236A">
      <w:pPr>
        <w:rPr>
          <w:rFonts w:cstheme="minorHAnsi"/>
        </w:rPr>
      </w:pPr>
    </w:p>
    <w:p w14:paraId="5CE636BA" w14:textId="06CE5BE9" w:rsidR="00797795" w:rsidRDefault="00797795" w:rsidP="0053236A">
      <w:pPr>
        <w:rPr>
          <w:rFonts w:cstheme="minorHAnsi"/>
        </w:rPr>
      </w:pPr>
    </w:p>
    <w:p w14:paraId="35A8A10F" w14:textId="213784C2" w:rsidR="00797795" w:rsidRDefault="00797795" w:rsidP="0053236A">
      <w:pPr>
        <w:rPr>
          <w:rFonts w:cstheme="minorHAnsi"/>
        </w:rPr>
      </w:pPr>
    </w:p>
    <w:p w14:paraId="69ECC4D1" w14:textId="3B476490" w:rsidR="00797795" w:rsidRDefault="00797795" w:rsidP="0053236A">
      <w:pPr>
        <w:rPr>
          <w:rFonts w:cstheme="minorHAnsi"/>
        </w:rPr>
      </w:pPr>
    </w:p>
    <w:p w14:paraId="3CE9AB99" w14:textId="6B68EAC4" w:rsidR="00797795" w:rsidRDefault="00797795" w:rsidP="0053236A">
      <w:pPr>
        <w:rPr>
          <w:rFonts w:cstheme="minorHAnsi"/>
        </w:rPr>
      </w:pPr>
    </w:p>
    <w:p w14:paraId="33034768" w14:textId="1FD73155" w:rsidR="00797795" w:rsidRDefault="00797795" w:rsidP="0053236A">
      <w:pPr>
        <w:rPr>
          <w:rFonts w:cstheme="minorHAnsi"/>
        </w:rPr>
      </w:pPr>
    </w:p>
    <w:p w14:paraId="1D8C4779" w14:textId="299EAC46" w:rsidR="00797795" w:rsidRDefault="00797795" w:rsidP="0053236A">
      <w:pPr>
        <w:rPr>
          <w:rFonts w:cstheme="minorHAnsi"/>
        </w:rPr>
      </w:pPr>
    </w:p>
    <w:p w14:paraId="4743BF90" w14:textId="0D18D1C1" w:rsidR="00797795" w:rsidRDefault="00797795" w:rsidP="0053236A">
      <w:pPr>
        <w:rPr>
          <w:rFonts w:cstheme="minorHAnsi"/>
        </w:rPr>
      </w:pPr>
    </w:p>
    <w:p w14:paraId="0C3395CF" w14:textId="77777777" w:rsidR="00797795" w:rsidRPr="00670DFE" w:rsidRDefault="00797795" w:rsidP="0053236A">
      <w:pPr>
        <w:rPr>
          <w:rFonts w:cstheme="minorHAnsi"/>
        </w:rPr>
      </w:pPr>
    </w:p>
    <w:p w14:paraId="14136D30" w14:textId="77777777" w:rsidR="00B7284B" w:rsidRDefault="00B7284B" w:rsidP="005D2487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14:paraId="4850773F" w14:textId="77777777" w:rsidR="00975474" w:rsidRPr="00693CEC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/>
          <w:b/>
          <w:sz w:val="22"/>
          <w:szCs w:val="22"/>
        </w:rPr>
        <w:t>4</w:t>
      </w:r>
    </w:p>
    <w:p w14:paraId="51FB7730" w14:textId="77777777" w:rsidR="00975474" w:rsidRPr="00A035C6" w:rsidRDefault="00975474" w:rsidP="00553CBA">
      <w:pPr>
        <w:ind w:left="5664"/>
        <w:jc w:val="right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14:paraId="37185B55" w14:textId="77777777"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14:paraId="3C749F20" w14:textId="77777777" w:rsidR="00975474" w:rsidRPr="008F46B9" w:rsidRDefault="00975474" w:rsidP="008F46B9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14:paraId="610960E5" w14:textId="77777777"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3FD71BF7" w14:textId="77777777"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3A58A65A" w14:textId="77777777" w:rsidR="00975474" w:rsidRDefault="00975474" w:rsidP="00975474">
      <w:pPr>
        <w:pStyle w:val="Nagwek8"/>
        <w:ind w:left="2880" w:firstLine="7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14:paraId="75F29971" w14:textId="77777777" w:rsidR="00975474" w:rsidRPr="00AF5D46" w:rsidRDefault="00975474" w:rsidP="00975474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AF5D46">
        <w:rPr>
          <w:rFonts w:cs="Arial"/>
          <w:b/>
          <w:u w:val="single"/>
        </w:rPr>
        <w:t>DOTYCZĄCE SPEŁNIANIA WARUNKÓW UDZIAŁU W POSTĘPOWANIU</w:t>
      </w:r>
    </w:p>
    <w:p w14:paraId="76F58094" w14:textId="77777777" w:rsidR="00975474" w:rsidRPr="00693CEC" w:rsidRDefault="00975474" w:rsidP="00975474">
      <w:pPr>
        <w:rPr>
          <w:lang w:eastAsia="x-none"/>
        </w:rPr>
      </w:pPr>
    </w:p>
    <w:p w14:paraId="4352A9C6" w14:textId="77777777"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14:paraId="5547DC15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14:paraId="40D2F296" w14:textId="77777777"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14:paraId="77B13FFA" w14:textId="77777777"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14:paraId="65F051B4" w14:textId="77777777" w:rsidR="00975474" w:rsidRPr="002F6A39" w:rsidRDefault="00975474" w:rsidP="00975474">
      <w:pPr>
        <w:jc w:val="both"/>
        <w:rPr>
          <w:rFonts w:cs="Arial"/>
          <w:spacing w:val="4"/>
        </w:rPr>
      </w:pPr>
    </w:p>
    <w:p w14:paraId="4F7B5835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14:paraId="49F3BFB9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270EE736" w14:textId="77777777"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01C8D5A4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14:paraId="10B8B1F3" w14:textId="77777777" w:rsidR="00975474" w:rsidRPr="002F6A39" w:rsidRDefault="00975474" w:rsidP="00975474">
      <w:pPr>
        <w:jc w:val="both"/>
        <w:rPr>
          <w:lang w:eastAsia="en-US"/>
        </w:rPr>
      </w:pPr>
    </w:p>
    <w:p w14:paraId="188F61B1" w14:textId="4081C5FD" w:rsidR="009504E1" w:rsidRPr="004832CF" w:rsidRDefault="00975474" w:rsidP="009504E1">
      <w:pPr>
        <w:pStyle w:val="Style9"/>
        <w:widowControl/>
        <w:tabs>
          <w:tab w:val="left" w:pos="958"/>
        </w:tabs>
        <w:spacing w:line="240" w:lineRule="auto"/>
        <w:ind w:right="57" w:firstLine="0"/>
        <w:jc w:val="center"/>
        <w:rPr>
          <w:rStyle w:val="FontStyle49"/>
          <w:rFonts w:ascii="Arial" w:hAnsi="Arial" w:cs="Arial"/>
          <w:b w:val="0"/>
          <w:i/>
          <w:color w:val="FF0000"/>
          <w:sz w:val="22"/>
          <w:szCs w:val="22"/>
        </w:rPr>
      </w:pPr>
      <w:r w:rsidRPr="002F6A39">
        <w:rPr>
          <w:lang w:eastAsia="en-US"/>
        </w:rPr>
        <w:t xml:space="preserve">Ubiegając się o udzielenie zamówienia publicznego  na 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„Świadczenie usług pocztowych w obrocie krajowym i zagranicznym na rzecz Starostwa Powiatowego w Oleśnicy w zakresie przyjmowania, przemieszczania, doręczania przesyłek pocztowych i ich ewentualnych zwrotów oraz świadczenie usługi odbioru przesyłek”, znak sprawy: </w:t>
      </w:r>
      <w:r w:rsidR="00653D7A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R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P.272.1.</w:t>
      </w:r>
      <w:r w:rsidR="00797795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1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.20</w:t>
      </w:r>
      <w:r w:rsidR="00797795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20</w:t>
      </w:r>
    </w:p>
    <w:p w14:paraId="4FA38670" w14:textId="77777777" w:rsidR="00975474" w:rsidRDefault="00975474" w:rsidP="00975474">
      <w:pPr>
        <w:spacing w:line="360" w:lineRule="auto"/>
        <w:jc w:val="both"/>
        <w:rPr>
          <w:b/>
        </w:rPr>
      </w:pPr>
    </w:p>
    <w:p w14:paraId="4F6946EF" w14:textId="77777777" w:rsidR="00975474" w:rsidRPr="00AF5D46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INFORMACJA DOTYCZĄCA WYKONAWCY:</w:t>
      </w:r>
    </w:p>
    <w:p w14:paraId="14D32D45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47C7FDE" w14:textId="77777777" w:rsidR="00975474" w:rsidRPr="00AF5D46" w:rsidRDefault="00975474" w:rsidP="00975474">
      <w:pPr>
        <w:spacing w:after="0"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spełniam warunki udziału w postępowaniu określone przez </w:t>
      </w:r>
      <w:r>
        <w:rPr>
          <w:rFonts w:cs="Arial"/>
        </w:rPr>
        <w:t>Z</w:t>
      </w:r>
      <w:r w:rsidRPr="00AF5D46">
        <w:rPr>
          <w:rFonts w:cs="Arial"/>
        </w:rPr>
        <w:t>amawiającego</w:t>
      </w:r>
      <w:r w:rsidRPr="00AF5D46">
        <w:rPr>
          <w:rFonts w:cs="Arial"/>
        </w:rPr>
        <w:br/>
        <w:t xml:space="preserve">w zakresie opisanym w </w:t>
      </w:r>
      <w:r>
        <w:rPr>
          <w:rFonts w:cs="Arial"/>
        </w:rPr>
        <w:t xml:space="preserve">Ogłoszeniu </w:t>
      </w:r>
      <w:r w:rsidRPr="00AF5D46">
        <w:rPr>
          <w:rFonts w:cs="Arial"/>
        </w:rPr>
        <w:t xml:space="preserve"> o zamówieniu.</w:t>
      </w:r>
    </w:p>
    <w:p w14:paraId="37422C49" w14:textId="77777777" w:rsidR="00975474" w:rsidRPr="00025C8D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0A9AEAF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089F31F7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4C81A9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81706D3" w14:textId="77777777" w:rsidR="00975474" w:rsidRPr="00F72E2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66DA750" w14:textId="77777777"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7B8A007" w14:textId="77777777"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0DFD89A" w14:textId="77777777"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6855E4B" w14:textId="77777777"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57F2EA1" w14:textId="77777777" w:rsidR="00975474" w:rsidRPr="00AF5D46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OŚWIADCZENIE DOTYCZĄCE PODANYCH INFORMACJI:</w:t>
      </w:r>
    </w:p>
    <w:p w14:paraId="7B2C7F9F" w14:textId="77777777" w:rsidR="00975474" w:rsidRPr="00A22DCF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528EC3F" w14:textId="77777777" w:rsidR="00975474" w:rsidRPr="00AF5D46" w:rsidRDefault="00975474" w:rsidP="00975474">
      <w:pPr>
        <w:spacing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wszystkie informacje podane w powyższych oświadczeniach są aktualne </w:t>
      </w:r>
      <w:r w:rsidRPr="00AF5D46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14:paraId="3DFC25E5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46A985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AE2194C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F16B79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EB4EC55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DB3798" w14:textId="77777777" w:rsidR="00975474" w:rsidRPr="002F6A39" w:rsidRDefault="00975474" w:rsidP="00975474">
      <w:pPr>
        <w:spacing w:line="360" w:lineRule="auto"/>
        <w:jc w:val="both"/>
        <w:rPr>
          <w:b/>
        </w:rPr>
      </w:pPr>
    </w:p>
    <w:p w14:paraId="6DF09D54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42D09AEC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57D42FDE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23D3337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0E2771D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B003482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21EB26B4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5538990B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7541C40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0CCBA9C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791FDA25" w14:textId="77777777"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5600B7CC" w14:textId="77777777" w:rsidR="00760C99" w:rsidRDefault="00760C99" w:rsidP="009504E1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14:paraId="7497FEC6" w14:textId="77777777"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0615E0D4" w14:textId="77777777"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105ED1E7" w14:textId="77777777" w:rsidR="008F46B9" w:rsidRDefault="008F46B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14:paraId="20A736D4" w14:textId="77777777" w:rsidR="00975474" w:rsidRPr="00693CEC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/>
          <w:b/>
          <w:sz w:val="22"/>
          <w:szCs w:val="22"/>
        </w:rPr>
        <w:t>5</w:t>
      </w:r>
    </w:p>
    <w:p w14:paraId="49EF276D" w14:textId="77777777" w:rsidR="00975474" w:rsidRPr="007B2D69" w:rsidRDefault="00975474" w:rsidP="008F46B9">
      <w:pPr>
        <w:ind w:left="5664"/>
        <w:jc w:val="right"/>
        <w:rPr>
          <w:rFonts w:cstheme="minorHAnsi"/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14:paraId="76C85437" w14:textId="77777777"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14:paraId="7E53B717" w14:textId="77777777"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14:paraId="6CA3E9F5" w14:textId="77777777"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67535EE7" w14:textId="77777777"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046CAA59" w14:textId="77777777" w:rsidR="00975474" w:rsidRDefault="00975474" w:rsidP="00975474">
      <w:pPr>
        <w:pStyle w:val="Nagwek8"/>
        <w:ind w:left="555" w:hanging="555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14:paraId="57CFD76C" w14:textId="77777777" w:rsidR="00975474" w:rsidRPr="00693CEC" w:rsidRDefault="00975474" w:rsidP="00975474">
      <w:pPr>
        <w:jc w:val="center"/>
        <w:rPr>
          <w:lang w:eastAsia="x-none"/>
        </w:rPr>
      </w:pPr>
    </w:p>
    <w:p w14:paraId="5B8821D3" w14:textId="77777777" w:rsidR="00975474" w:rsidRPr="00C733BF" w:rsidRDefault="00975474" w:rsidP="00975474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C733BF">
        <w:rPr>
          <w:rFonts w:cs="Arial"/>
          <w:b/>
          <w:u w:val="single"/>
        </w:rPr>
        <w:t>DOTYCZĄCE PRZESŁANEK WYKLUCZENIA Z POSTĘPOWANIA</w:t>
      </w:r>
    </w:p>
    <w:p w14:paraId="10868275" w14:textId="77777777" w:rsidR="00975474" w:rsidRPr="00693CEC" w:rsidRDefault="00975474" w:rsidP="00975474">
      <w:pPr>
        <w:rPr>
          <w:lang w:eastAsia="x-none"/>
        </w:rPr>
      </w:pPr>
    </w:p>
    <w:p w14:paraId="13477E13" w14:textId="77777777"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14:paraId="38BC61E4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14:paraId="2E042A24" w14:textId="77777777"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14:paraId="70D17766" w14:textId="77777777"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14:paraId="2EDE7978" w14:textId="77777777" w:rsidR="00975474" w:rsidRPr="002F6A39" w:rsidRDefault="00975474" w:rsidP="00975474">
      <w:pPr>
        <w:jc w:val="both"/>
        <w:rPr>
          <w:rFonts w:cs="Arial"/>
          <w:spacing w:val="4"/>
        </w:rPr>
      </w:pPr>
    </w:p>
    <w:p w14:paraId="27E6BC59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14:paraId="59D46E4F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4598AD95" w14:textId="77777777"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0D4801A7" w14:textId="77777777"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14:paraId="1E7412F3" w14:textId="77777777" w:rsidR="00975474" w:rsidRPr="002F6A39" w:rsidRDefault="00975474" w:rsidP="00975474">
      <w:pPr>
        <w:jc w:val="both"/>
        <w:rPr>
          <w:lang w:eastAsia="en-US"/>
        </w:rPr>
      </w:pPr>
    </w:p>
    <w:p w14:paraId="6607BF5A" w14:textId="76B5312F" w:rsidR="00975474" w:rsidRPr="008F46B9" w:rsidRDefault="00975474" w:rsidP="00975474">
      <w:pPr>
        <w:spacing w:line="360" w:lineRule="auto"/>
        <w:jc w:val="both"/>
        <w:rPr>
          <w:rFonts w:cstheme="minorHAnsi"/>
          <w:b/>
        </w:rPr>
      </w:pPr>
      <w:r w:rsidRPr="002F6A39">
        <w:rPr>
          <w:lang w:eastAsia="en-US"/>
        </w:rPr>
        <w:t xml:space="preserve">Ubiegając się o udzielenie zamówienia publicznego na 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„Świadczenie usług pocztowych w obrocie krajowym i zagranicznym na rzecz Starostwa Powiatowego w Oleśnicy w zakresie przyjmowania, przemieszczania, doręczania przesyłek pocztowych i ich ewentualnych zwrotów oraz świadczenie usługi odbioru przesyłek”, znak sprawy: </w:t>
      </w:r>
      <w:r w:rsidR="00653D7A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R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P.272.1.</w:t>
      </w:r>
      <w:r w:rsidR="00797795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1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.20</w:t>
      </w:r>
      <w:r w:rsidR="00797795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20</w:t>
      </w:r>
    </w:p>
    <w:p w14:paraId="5244E00C" w14:textId="77777777" w:rsidR="00975474" w:rsidRDefault="00975474" w:rsidP="009754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Uwaga: jeżeli punkt 2</w:t>
      </w:r>
      <w:r w:rsidRPr="00DD6BEF">
        <w:rPr>
          <w:rFonts w:ascii="Arial" w:hAnsi="Arial" w:cs="Arial"/>
          <w:i/>
          <w:sz w:val="16"/>
          <w:szCs w:val="16"/>
        </w:rPr>
        <w:t xml:space="preserve"> nie ma zastosowania, należy go przekreślić</w:t>
      </w:r>
      <w:r>
        <w:rPr>
          <w:rFonts w:ascii="Arial" w:hAnsi="Arial" w:cs="Arial"/>
          <w:i/>
          <w:sz w:val="16"/>
          <w:szCs w:val="16"/>
        </w:rPr>
        <w:t>]</w:t>
      </w:r>
    </w:p>
    <w:p w14:paraId="37540BF8" w14:textId="77777777" w:rsidR="00975474" w:rsidRPr="00C733BF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OŚWIADCZENIA DOTYCZĄCE WYKONAWCY:</w:t>
      </w:r>
    </w:p>
    <w:p w14:paraId="2E5BFA3E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9BEB80" w14:textId="77777777" w:rsidR="00975474" w:rsidRPr="00C733BF" w:rsidRDefault="00975474" w:rsidP="00975474">
      <w:pPr>
        <w:pStyle w:val="Akapitzlist1"/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nie podlegam wykluczeniu z postępowania w oparciu o przesłanki, o których mowa w  art. 24 ust 1 pkt 12-22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>.</w:t>
      </w:r>
    </w:p>
    <w:p w14:paraId="0DA65236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40ACAABF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</w:t>
      </w:r>
      <w:r w:rsidRPr="003E1710">
        <w:rPr>
          <w:rFonts w:ascii="Arial" w:hAnsi="Arial" w:cs="Arial"/>
          <w:sz w:val="20"/>
          <w:szCs w:val="20"/>
        </w:rPr>
        <w:t>….…….</w:t>
      </w:r>
      <w:r>
        <w:rPr>
          <w:rFonts w:ascii="Arial" w:hAnsi="Arial" w:cs="Arial"/>
          <w:sz w:val="20"/>
          <w:szCs w:val="20"/>
        </w:rPr>
        <w:t>,</w:t>
      </w:r>
      <w:r w:rsidRPr="003E1710">
        <w:rPr>
          <w:rFonts w:ascii="Arial" w:hAnsi="Arial" w:cs="Arial"/>
          <w:sz w:val="20"/>
          <w:szCs w:val="20"/>
        </w:rPr>
        <w:t xml:space="preserve"> dnia ………….……. r. </w:t>
      </w:r>
    </w:p>
    <w:p w14:paraId="3B1F4604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  (miejscowość)</w:t>
      </w:r>
    </w:p>
    <w:p w14:paraId="39CDDF1F" w14:textId="77777777"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9F56FAC" w14:textId="77777777"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7C9D0EE" w14:textId="77777777" w:rsidR="00975474" w:rsidRPr="00307A36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24612430" w14:textId="77777777" w:rsidR="00975474" w:rsidRPr="00C733BF" w:rsidRDefault="00975474" w:rsidP="00975474">
      <w:pPr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zachodzą w stosunku do mnie podstawy wykluczenia z postępowania na podstawie art. ………….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</w:t>
      </w:r>
      <w:r w:rsidRPr="00C733BF">
        <w:rPr>
          <w:rFonts w:cs="Arial"/>
          <w:i/>
        </w:rPr>
        <w:t>(podać mającą zastosowanie podstawę wykluczenia spośród wymienionych w art. 24 ust. 1 pkt 13-14, 16-20).</w:t>
      </w:r>
      <w:r w:rsidRPr="00C733BF">
        <w:rPr>
          <w:rFonts w:cs="Arial"/>
        </w:rPr>
        <w:t xml:space="preserve"> Jednocześnie oświadczam, że w związku z ww. okolicznością, na podstawie art. 24 ust. 8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podjąłem następujące środki naprawcze:</w:t>
      </w:r>
    </w:p>
    <w:p w14:paraId="3DB6043A" w14:textId="77777777" w:rsidR="00975474" w:rsidRDefault="00975474" w:rsidP="00975474">
      <w:pPr>
        <w:spacing w:after="0"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</w:t>
      </w:r>
    </w:p>
    <w:p w14:paraId="0ACD0728" w14:textId="77777777" w:rsidR="00975474" w:rsidRDefault="00975474" w:rsidP="00975474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76983416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1336CA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29B488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6EFF9461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14:paraId="5DEC384F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A391E44" w14:textId="77777777"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C4B024E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A41785" w14:textId="77777777" w:rsidR="00975474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627111A" w14:textId="77777777"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3C7C65E" w14:textId="77777777"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211FFA1" w14:textId="77777777" w:rsidR="00975474" w:rsidRPr="00C733BF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OŚWIADCZENIE DOTYCZĄCE PODANYCH INFORMACJI:</w:t>
      </w:r>
    </w:p>
    <w:p w14:paraId="1788AA84" w14:textId="77777777" w:rsidR="00975474" w:rsidRPr="00A22DCF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1025A6C" w14:textId="77777777" w:rsidR="00975474" w:rsidRPr="00C733BF" w:rsidRDefault="00975474" w:rsidP="00975474">
      <w:pPr>
        <w:spacing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wszystkie informacje podane w powyższych oświadczeniach są aktualne </w:t>
      </w:r>
      <w:r w:rsidRPr="00C733BF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14:paraId="0253E496" w14:textId="77777777"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7751200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11407D18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14:paraId="720BCC32" w14:textId="77777777"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A58922" w14:textId="77777777" w:rsidR="0072242B" w:rsidRPr="009504E1" w:rsidRDefault="00975474" w:rsidP="009504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4" w:name="_GoBack"/>
      <w:bookmarkEnd w:id="4"/>
      <w:r w:rsidRPr="00190D6E">
        <w:rPr>
          <w:rFonts w:ascii="Arial" w:hAnsi="Arial" w:cs="Arial"/>
          <w:i/>
          <w:sz w:val="16"/>
          <w:szCs w:val="16"/>
        </w:rPr>
        <w:t>(podpis)</w:t>
      </w:r>
      <w:bookmarkEnd w:id="3"/>
    </w:p>
    <w:sectPr w:rsidR="0072242B" w:rsidRPr="009504E1" w:rsidSect="00B06AA8">
      <w:headerReference w:type="default" r:id="rId13"/>
      <w:footerReference w:type="default" r:id="rId14"/>
      <w:pgSz w:w="11906" w:h="16838"/>
      <w:pgMar w:top="109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18B39" w14:textId="77777777" w:rsidR="009E798F" w:rsidRDefault="009E798F" w:rsidP="00A203BB">
      <w:pPr>
        <w:spacing w:after="0" w:line="240" w:lineRule="auto"/>
      </w:pPr>
      <w:r>
        <w:separator/>
      </w:r>
    </w:p>
  </w:endnote>
  <w:endnote w:type="continuationSeparator" w:id="0">
    <w:p w14:paraId="6D7FE41E" w14:textId="77777777" w:rsidR="009E798F" w:rsidRDefault="009E798F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sper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8327939"/>
      <w:docPartObj>
        <w:docPartGallery w:val="Page Numbers (Bottom of Page)"/>
        <w:docPartUnique/>
      </w:docPartObj>
    </w:sdtPr>
    <w:sdtContent>
      <w:p w14:paraId="4D7150CF" w14:textId="77777777" w:rsidR="00AA6409" w:rsidRDefault="00AA64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F35FC87" w14:textId="77777777" w:rsidR="00AA6409" w:rsidRDefault="00AA6409">
    <w:pPr>
      <w:pStyle w:val="Stopka"/>
    </w:pPr>
  </w:p>
  <w:p w14:paraId="25258D07" w14:textId="77777777" w:rsidR="00AA6409" w:rsidRDefault="00AA6409" w:rsidP="00653D7A">
    <w:pPr>
      <w:pStyle w:val="Stopka"/>
      <w:pBdr>
        <w:bottom w:val="single" w:sz="4" w:space="2" w:color="000000"/>
      </w:pBdr>
      <w:rPr>
        <w:rFonts w:ascii="Tahoma" w:hAnsi="Tahoma" w:cs="Tahoma"/>
        <w:b/>
        <w:i/>
        <w:sz w:val="16"/>
        <w:szCs w:val="16"/>
      </w:rPr>
    </w:pPr>
  </w:p>
  <w:p w14:paraId="2CA0120C" w14:textId="39CABF11" w:rsidR="00AA6409" w:rsidRPr="00653D7A" w:rsidRDefault="00AA6409" w:rsidP="00653D7A">
    <w:pPr>
      <w:pStyle w:val="Stopka"/>
      <w:rPr>
        <w:rFonts w:cstheme="minorHAnsi"/>
        <w:b/>
        <w:i/>
        <w:sz w:val="14"/>
        <w:szCs w:val="14"/>
      </w:rPr>
    </w:pPr>
    <w:r w:rsidRPr="00653D7A">
      <w:rPr>
        <w:rFonts w:cstheme="minorHAnsi"/>
        <w:b/>
        <w:i/>
        <w:iCs/>
        <w:sz w:val="16"/>
        <w:szCs w:val="16"/>
      </w:rPr>
      <w:t xml:space="preserve">Znak sprawy: </w:t>
    </w:r>
    <w:r>
      <w:rPr>
        <w:rFonts w:cstheme="minorHAnsi"/>
        <w:b/>
        <w:i/>
        <w:iCs/>
        <w:sz w:val="16"/>
        <w:szCs w:val="16"/>
      </w:rPr>
      <w:t>RP</w:t>
    </w:r>
    <w:r w:rsidRPr="00653D7A">
      <w:rPr>
        <w:rFonts w:cstheme="minorHAnsi"/>
        <w:b/>
        <w:i/>
        <w:iCs/>
        <w:sz w:val="16"/>
        <w:szCs w:val="16"/>
      </w:rPr>
      <w:t>.</w:t>
    </w:r>
    <w:r w:rsidRPr="00653D7A">
      <w:rPr>
        <w:rFonts w:cstheme="minorHAnsi"/>
        <w:b/>
        <w:i/>
        <w:sz w:val="16"/>
        <w:szCs w:val="16"/>
      </w:rPr>
      <w:t>27</w:t>
    </w:r>
    <w:r>
      <w:rPr>
        <w:rFonts w:cstheme="minorHAnsi"/>
        <w:b/>
        <w:i/>
        <w:sz w:val="16"/>
        <w:szCs w:val="16"/>
      </w:rPr>
      <w:t>2</w:t>
    </w:r>
    <w:r w:rsidRPr="00653D7A">
      <w:rPr>
        <w:rFonts w:cstheme="minorHAnsi"/>
        <w:b/>
        <w:i/>
        <w:sz w:val="16"/>
        <w:szCs w:val="16"/>
      </w:rPr>
      <w:t>.</w:t>
    </w:r>
    <w:r>
      <w:rPr>
        <w:rFonts w:cstheme="minorHAnsi"/>
        <w:b/>
        <w:i/>
        <w:sz w:val="16"/>
        <w:szCs w:val="16"/>
      </w:rPr>
      <w:t>1.1</w:t>
    </w:r>
    <w:r w:rsidRPr="00653D7A">
      <w:rPr>
        <w:rFonts w:cstheme="minorHAnsi"/>
        <w:b/>
        <w:i/>
        <w:sz w:val="16"/>
        <w:szCs w:val="16"/>
      </w:rPr>
      <w:t>.20</w:t>
    </w:r>
    <w:r>
      <w:rPr>
        <w:rFonts w:cstheme="minorHAnsi"/>
        <w:b/>
        <w:i/>
        <w:sz w:val="16"/>
        <w:szCs w:val="16"/>
      </w:rPr>
      <w:t>20</w:t>
    </w:r>
    <w:r w:rsidRPr="00653D7A">
      <w:rPr>
        <w:rFonts w:cstheme="minorHAnsi"/>
        <w:b/>
        <w:i/>
        <w:sz w:val="16"/>
        <w:szCs w:val="16"/>
      </w:rPr>
      <w:t xml:space="preserve">                                                                          </w:t>
    </w:r>
    <w:r w:rsidRPr="00653D7A">
      <w:rPr>
        <w:rFonts w:cstheme="minorHAnsi"/>
        <w:b/>
        <w:i/>
        <w:sz w:val="14"/>
        <w:szCs w:val="14"/>
      </w:rPr>
      <w:t xml:space="preserve">           Ogłoszenie o zamówieniu na usługi społeczne </w:t>
    </w:r>
  </w:p>
  <w:p w14:paraId="13E11B4C" w14:textId="77777777" w:rsidR="00AA6409" w:rsidRDefault="00AA64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F0C86" w14:textId="77777777" w:rsidR="009E798F" w:rsidRDefault="009E798F" w:rsidP="00A203BB">
      <w:pPr>
        <w:spacing w:after="0" w:line="240" w:lineRule="auto"/>
      </w:pPr>
      <w:r>
        <w:separator/>
      </w:r>
    </w:p>
  </w:footnote>
  <w:footnote w:type="continuationSeparator" w:id="0">
    <w:p w14:paraId="5BCFAA44" w14:textId="77777777" w:rsidR="009E798F" w:rsidRDefault="009E798F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5D4E5" w14:textId="77777777" w:rsidR="00AA6409" w:rsidRPr="00B96B2E" w:rsidRDefault="00AA6409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</w:p>
  <w:p w14:paraId="27450DB0" w14:textId="77777777" w:rsidR="00AA6409" w:rsidRDefault="00AA64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0D0E724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77" w:hanging="357"/>
      </w:pPr>
    </w:lvl>
    <w:lvl w:ilvl="2">
      <w:start w:val="5"/>
      <w:numFmt w:val="decimal"/>
      <w:lvlText w:val="%2.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E"/>
    <w:multiLevelType w:val="multilevel"/>
    <w:tmpl w:val="0000000E"/>
    <w:name w:val="WW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entury Gothic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1"/>
    <w:multiLevelType w:val="multilevel"/>
    <w:tmpl w:val="00000011"/>
    <w:name w:val="WW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3"/>
    <w:multiLevelType w:val="multilevel"/>
    <w:tmpl w:val="00000013"/>
    <w:name w:val="WW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4"/>
    <w:multiLevelType w:val="multilevel"/>
    <w:tmpl w:val="A45013E2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5"/>
    <w:multiLevelType w:val="multilevel"/>
    <w:tmpl w:val="00000015"/>
    <w:name w:val="WW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14" w15:restartNumberingAfterBreak="0">
    <w:nsid w:val="00000021"/>
    <w:multiLevelType w:val="multilevel"/>
    <w:tmpl w:val="00000021"/>
    <w:name w:val="WW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2"/>
    <w:multiLevelType w:val="multilevel"/>
    <w:tmpl w:val="00000022"/>
    <w:name w:val="WWNum36"/>
    <w:lvl w:ilvl="0">
      <w:start w:val="5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32015F0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44509D7"/>
    <w:multiLevelType w:val="hybridMultilevel"/>
    <w:tmpl w:val="29CA867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06E93E51"/>
    <w:multiLevelType w:val="multilevel"/>
    <w:tmpl w:val="9CF6F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08597905"/>
    <w:multiLevelType w:val="hybridMultilevel"/>
    <w:tmpl w:val="BE823898"/>
    <w:lvl w:ilvl="0" w:tplc="B48A87F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F3728C"/>
    <w:multiLevelType w:val="singleLevel"/>
    <w:tmpl w:val="6C6E26D2"/>
    <w:lvl w:ilvl="0">
      <w:start w:val="1"/>
      <w:numFmt w:val="decimal"/>
      <w:lvlText w:val="4.%1."/>
      <w:legacy w:legacy="1" w:legacySpace="0" w:legacyIndent="439"/>
      <w:lvlJc w:val="left"/>
      <w:rPr>
        <w:rFonts w:ascii="Calibri" w:hAnsi="Calibri" w:cs="Calibri" w:hint="default"/>
      </w:rPr>
    </w:lvl>
  </w:abstractNum>
  <w:abstractNum w:abstractNumId="21" w15:restartNumberingAfterBreak="0">
    <w:nsid w:val="0A14645B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77B8E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3" w15:restartNumberingAfterBreak="0">
    <w:nsid w:val="0B4B727E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7CC2E4A"/>
    <w:multiLevelType w:val="hybridMultilevel"/>
    <w:tmpl w:val="BF942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826F11"/>
    <w:multiLevelType w:val="multilevel"/>
    <w:tmpl w:val="26A85A64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27EE068A"/>
    <w:multiLevelType w:val="singleLevel"/>
    <w:tmpl w:val="29DC30B4"/>
    <w:lvl w:ilvl="0">
      <w:start w:val="5"/>
      <w:numFmt w:val="upperRoman"/>
      <w:lvlText w:val="%1."/>
      <w:legacy w:legacy="1" w:legacySpace="0" w:legacyIndent="590"/>
      <w:lvlJc w:val="left"/>
      <w:rPr>
        <w:rFonts w:ascii="Calibri" w:hAnsi="Calibri" w:cs="Calibri" w:hint="default"/>
      </w:rPr>
    </w:lvl>
  </w:abstractNum>
  <w:abstractNum w:abstractNumId="27" w15:restartNumberingAfterBreak="0">
    <w:nsid w:val="298755CD"/>
    <w:multiLevelType w:val="singleLevel"/>
    <w:tmpl w:val="C9622948"/>
    <w:lvl w:ilvl="0">
      <w:start w:val="3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8" w15:restartNumberingAfterBreak="0">
    <w:nsid w:val="29CD672D"/>
    <w:multiLevelType w:val="hybridMultilevel"/>
    <w:tmpl w:val="C2C0C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C14DAE"/>
    <w:multiLevelType w:val="hybridMultilevel"/>
    <w:tmpl w:val="AC3C191E"/>
    <w:lvl w:ilvl="0" w:tplc="1C8230A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32B347D7"/>
    <w:multiLevelType w:val="multilevel"/>
    <w:tmpl w:val="91C0D4FE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361B5995"/>
    <w:multiLevelType w:val="hybridMultilevel"/>
    <w:tmpl w:val="7FEAC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7608FB"/>
    <w:multiLevelType w:val="hybridMultilevel"/>
    <w:tmpl w:val="AD623B9E"/>
    <w:lvl w:ilvl="0" w:tplc="C8365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9251B8"/>
    <w:multiLevelType w:val="hybridMultilevel"/>
    <w:tmpl w:val="AA82AC26"/>
    <w:name w:val="WWNum4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CA0519"/>
    <w:multiLevelType w:val="hybridMultilevel"/>
    <w:tmpl w:val="D442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6D05A7"/>
    <w:multiLevelType w:val="hybridMultilevel"/>
    <w:tmpl w:val="EC7CE9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81315DC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37" w15:restartNumberingAfterBreak="0">
    <w:nsid w:val="69B9293D"/>
    <w:multiLevelType w:val="singleLevel"/>
    <w:tmpl w:val="8C6EC26A"/>
    <w:lvl w:ilvl="0">
      <w:start w:val="3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</w:abstractNum>
  <w:abstractNum w:abstractNumId="38" w15:restartNumberingAfterBreak="0">
    <w:nsid w:val="6B4F7E65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39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0" w15:restartNumberingAfterBreak="0">
    <w:nsid w:val="733F0367"/>
    <w:multiLevelType w:val="hybridMultilevel"/>
    <w:tmpl w:val="4EBA95D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9C55F09"/>
    <w:multiLevelType w:val="hybridMultilevel"/>
    <w:tmpl w:val="0BFC3746"/>
    <w:lvl w:ilvl="0" w:tplc="F11698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B7685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44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5"/>
  </w:num>
  <w:num w:numId="4">
    <w:abstractNumId w:val="40"/>
  </w:num>
  <w:num w:numId="5">
    <w:abstractNumId w:val="24"/>
  </w:num>
  <w:num w:numId="6">
    <w:abstractNumId w:val="18"/>
  </w:num>
  <w:num w:numId="7">
    <w:abstractNumId w:val="29"/>
  </w:num>
  <w:num w:numId="8">
    <w:abstractNumId w:val="28"/>
  </w:num>
  <w:num w:numId="9">
    <w:abstractNumId w:val="34"/>
  </w:num>
  <w:num w:numId="10">
    <w:abstractNumId w:val="8"/>
    <w:lvlOverride w:ilvl="0">
      <w:startOverride w:val="1"/>
    </w:lvlOverride>
  </w:num>
  <w:num w:numId="11">
    <w:abstractNumId w:val="39"/>
  </w:num>
  <w:num w:numId="12">
    <w:abstractNumId w:val="21"/>
  </w:num>
  <w:num w:numId="13">
    <w:abstractNumId w:val="44"/>
  </w:num>
  <w:num w:numId="14">
    <w:abstractNumId w:val="23"/>
  </w:num>
  <w:num w:numId="15">
    <w:abstractNumId w:val="16"/>
  </w:num>
  <w:num w:numId="16">
    <w:abstractNumId w:val="30"/>
  </w:num>
  <w:num w:numId="17">
    <w:abstractNumId w:val="26"/>
  </w:num>
  <w:num w:numId="18">
    <w:abstractNumId w:val="43"/>
  </w:num>
  <w:num w:numId="19">
    <w:abstractNumId w:val="38"/>
  </w:num>
  <w:num w:numId="20">
    <w:abstractNumId w:val="27"/>
  </w:num>
  <w:num w:numId="21">
    <w:abstractNumId w:val="20"/>
  </w:num>
  <w:num w:numId="22">
    <w:abstractNumId w:val="36"/>
  </w:num>
  <w:num w:numId="23">
    <w:abstractNumId w:val="25"/>
  </w:num>
  <w:num w:numId="24">
    <w:abstractNumId w:val="25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Candara" w:hAnsi="Candara" w:hint="default"/>
        </w:rPr>
      </w:lvl>
    </w:lvlOverride>
  </w:num>
  <w:num w:numId="25">
    <w:abstractNumId w:val="37"/>
  </w:num>
  <w:num w:numId="26">
    <w:abstractNumId w:val="22"/>
  </w:num>
  <w:num w:numId="27">
    <w:abstractNumId w:val="31"/>
  </w:num>
  <w:num w:numId="28">
    <w:abstractNumId w:val="41"/>
  </w:num>
  <w:num w:numId="29">
    <w:abstractNumId w:val="32"/>
  </w:num>
  <w:num w:numId="30">
    <w:abstractNumId w:val="17"/>
  </w:num>
  <w:num w:numId="31">
    <w:abstractNumId w:val="1"/>
  </w:num>
  <w:num w:numId="32">
    <w:abstractNumId w:val="4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BB"/>
    <w:rsid w:val="00004148"/>
    <w:rsid w:val="00007A7A"/>
    <w:rsid w:val="00010920"/>
    <w:rsid w:val="00010D73"/>
    <w:rsid w:val="0001183E"/>
    <w:rsid w:val="00016DEE"/>
    <w:rsid w:val="00021783"/>
    <w:rsid w:val="000230F9"/>
    <w:rsid w:val="00023CD2"/>
    <w:rsid w:val="00025B57"/>
    <w:rsid w:val="00026AE1"/>
    <w:rsid w:val="00027E34"/>
    <w:rsid w:val="0003206E"/>
    <w:rsid w:val="0003375E"/>
    <w:rsid w:val="00033FB2"/>
    <w:rsid w:val="00042B72"/>
    <w:rsid w:val="00042D25"/>
    <w:rsid w:val="00043367"/>
    <w:rsid w:val="000472B0"/>
    <w:rsid w:val="00047B08"/>
    <w:rsid w:val="00052A16"/>
    <w:rsid w:val="0006178B"/>
    <w:rsid w:val="000643BA"/>
    <w:rsid w:val="00066885"/>
    <w:rsid w:val="0007090D"/>
    <w:rsid w:val="000712CD"/>
    <w:rsid w:val="0007196D"/>
    <w:rsid w:val="0007586D"/>
    <w:rsid w:val="00076A64"/>
    <w:rsid w:val="00080459"/>
    <w:rsid w:val="00080F92"/>
    <w:rsid w:val="000861E8"/>
    <w:rsid w:val="00093D6D"/>
    <w:rsid w:val="000A1390"/>
    <w:rsid w:val="000A19CE"/>
    <w:rsid w:val="000A26B3"/>
    <w:rsid w:val="000A6883"/>
    <w:rsid w:val="000B0A1F"/>
    <w:rsid w:val="000B1DA5"/>
    <w:rsid w:val="000C20A1"/>
    <w:rsid w:val="000C3BF2"/>
    <w:rsid w:val="000D5442"/>
    <w:rsid w:val="000D76C1"/>
    <w:rsid w:val="000D7895"/>
    <w:rsid w:val="000E221C"/>
    <w:rsid w:val="000F1D2F"/>
    <w:rsid w:val="00101B0A"/>
    <w:rsid w:val="00102950"/>
    <w:rsid w:val="00111A60"/>
    <w:rsid w:val="00115DB3"/>
    <w:rsid w:val="00123BF0"/>
    <w:rsid w:val="00125649"/>
    <w:rsid w:val="00133C6F"/>
    <w:rsid w:val="001374E4"/>
    <w:rsid w:val="00146A31"/>
    <w:rsid w:val="00153AAF"/>
    <w:rsid w:val="001545F9"/>
    <w:rsid w:val="00163A1A"/>
    <w:rsid w:val="00165930"/>
    <w:rsid w:val="00166B87"/>
    <w:rsid w:val="0016748B"/>
    <w:rsid w:val="00171A52"/>
    <w:rsid w:val="00172E09"/>
    <w:rsid w:val="0017388A"/>
    <w:rsid w:val="00180E14"/>
    <w:rsid w:val="00180E97"/>
    <w:rsid w:val="00183019"/>
    <w:rsid w:val="00187D2E"/>
    <w:rsid w:val="00194ACF"/>
    <w:rsid w:val="00195294"/>
    <w:rsid w:val="001A1E29"/>
    <w:rsid w:val="001C2818"/>
    <w:rsid w:val="001C4BAA"/>
    <w:rsid w:val="001C6812"/>
    <w:rsid w:val="001F0A81"/>
    <w:rsid w:val="001F16B0"/>
    <w:rsid w:val="001F38C8"/>
    <w:rsid w:val="001F4CEC"/>
    <w:rsid w:val="001F61DB"/>
    <w:rsid w:val="00206DE0"/>
    <w:rsid w:val="0021101C"/>
    <w:rsid w:val="002123E4"/>
    <w:rsid w:val="00213593"/>
    <w:rsid w:val="002144A1"/>
    <w:rsid w:val="00220D79"/>
    <w:rsid w:val="00225B78"/>
    <w:rsid w:val="00227E55"/>
    <w:rsid w:val="0023296C"/>
    <w:rsid w:val="002362D8"/>
    <w:rsid w:val="0023725B"/>
    <w:rsid w:val="00252E25"/>
    <w:rsid w:val="00253C6D"/>
    <w:rsid w:val="00255022"/>
    <w:rsid w:val="002551D0"/>
    <w:rsid w:val="0025623D"/>
    <w:rsid w:val="00257DA4"/>
    <w:rsid w:val="00260D68"/>
    <w:rsid w:val="002679D9"/>
    <w:rsid w:val="002743CF"/>
    <w:rsid w:val="00275E31"/>
    <w:rsid w:val="00276E65"/>
    <w:rsid w:val="00280EFE"/>
    <w:rsid w:val="002826A2"/>
    <w:rsid w:val="00285CD3"/>
    <w:rsid w:val="002876EE"/>
    <w:rsid w:val="00290B45"/>
    <w:rsid w:val="00291577"/>
    <w:rsid w:val="00293306"/>
    <w:rsid w:val="00296B0C"/>
    <w:rsid w:val="002A1C63"/>
    <w:rsid w:val="002A628C"/>
    <w:rsid w:val="002A76CE"/>
    <w:rsid w:val="002B1CA6"/>
    <w:rsid w:val="002B6116"/>
    <w:rsid w:val="002B6BC5"/>
    <w:rsid w:val="002C45B7"/>
    <w:rsid w:val="002C4886"/>
    <w:rsid w:val="002C552D"/>
    <w:rsid w:val="002C7192"/>
    <w:rsid w:val="002D6AF3"/>
    <w:rsid w:val="002F0B97"/>
    <w:rsid w:val="002F7D12"/>
    <w:rsid w:val="00303C31"/>
    <w:rsid w:val="00305057"/>
    <w:rsid w:val="003076B8"/>
    <w:rsid w:val="003152CB"/>
    <w:rsid w:val="00320BA7"/>
    <w:rsid w:val="0032249B"/>
    <w:rsid w:val="0034082F"/>
    <w:rsid w:val="00342B2F"/>
    <w:rsid w:val="00342C08"/>
    <w:rsid w:val="00350DDF"/>
    <w:rsid w:val="00354B61"/>
    <w:rsid w:val="00356EED"/>
    <w:rsid w:val="00363E09"/>
    <w:rsid w:val="00367858"/>
    <w:rsid w:val="00370C10"/>
    <w:rsid w:val="003724F3"/>
    <w:rsid w:val="00377557"/>
    <w:rsid w:val="00380558"/>
    <w:rsid w:val="0038695D"/>
    <w:rsid w:val="00386964"/>
    <w:rsid w:val="003875E2"/>
    <w:rsid w:val="00397EEA"/>
    <w:rsid w:val="003A15B4"/>
    <w:rsid w:val="003A677C"/>
    <w:rsid w:val="003A6EFA"/>
    <w:rsid w:val="003B1A06"/>
    <w:rsid w:val="003B1D3C"/>
    <w:rsid w:val="003B225D"/>
    <w:rsid w:val="003B7685"/>
    <w:rsid w:val="003B7EF2"/>
    <w:rsid w:val="003C1F83"/>
    <w:rsid w:val="003C6C12"/>
    <w:rsid w:val="003D1BD0"/>
    <w:rsid w:val="003D39AD"/>
    <w:rsid w:val="003D3C3C"/>
    <w:rsid w:val="003D4DDF"/>
    <w:rsid w:val="003E10B1"/>
    <w:rsid w:val="003F325B"/>
    <w:rsid w:val="003F5731"/>
    <w:rsid w:val="00401C31"/>
    <w:rsid w:val="0040358D"/>
    <w:rsid w:val="004045F5"/>
    <w:rsid w:val="004067BB"/>
    <w:rsid w:val="00406A16"/>
    <w:rsid w:val="00407A98"/>
    <w:rsid w:val="00407D60"/>
    <w:rsid w:val="00412EB6"/>
    <w:rsid w:val="0041524D"/>
    <w:rsid w:val="00415EDB"/>
    <w:rsid w:val="00432AE9"/>
    <w:rsid w:val="00442BEC"/>
    <w:rsid w:val="00447EF3"/>
    <w:rsid w:val="00455EF8"/>
    <w:rsid w:val="004564D0"/>
    <w:rsid w:val="00460BA6"/>
    <w:rsid w:val="00464183"/>
    <w:rsid w:val="00467152"/>
    <w:rsid w:val="00470786"/>
    <w:rsid w:val="004707C3"/>
    <w:rsid w:val="00471778"/>
    <w:rsid w:val="004832CF"/>
    <w:rsid w:val="00485E96"/>
    <w:rsid w:val="00487FFD"/>
    <w:rsid w:val="004961CC"/>
    <w:rsid w:val="004A1815"/>
    <w:rsid w:val="004A35BA"/>
    <w:rsid w:val="004A6D65"/>
    <w:rsid w:val="004B5BF3"/>
    <w:rsid w:val="004B5F34"/>
    <w:rsid w:val="004C6336"/>
    <w:rsid w:val="004D5AC3"/>
    <w:rsid w:val="004E37E5"/>
    <w:rsid w:val="004F3B1E"/>
    <w:rsid w:val="004F47C8"/>
    <w:rsid w:val="004F7E14"/>
    <w:rsid w:val="00501626"/>
    <w:rsid w:val="00503982"/>
    <w:rsid w:val="00511883"/>
    <w:rsid w:val="00512CDE"/>
    <w:rsid w:val="00512CEA"/>
    <w:rsid w:val="0051483C"/>
    <w:rsid w:val="00520784"/>
    <w:rsid w:val="005231C6"/>
    <w:rsid w:val="005261A0"/>
    <w:rsid w:val="005265E4"/>
    <w:rsid w:val="00531E90"/>
    <w:rsid w:val="0053236A"/>
    <w:rsid w:val="00535812"/>
    <w:rsid w:val="00540BDD"/>
    <w:rsid w:val="00546363"/>
    <w:rsid w:val="00552D2C"/>
    <w:rsid w:val="00552FA3"/>
    <w:rsid w:val="005533A6"/>
    <w:rsid w:val="00553CBA"/>
    <w:rsid w:val="00555543"/>
    <w:rsid w:val="00556A5E"/>
    <w:rsid w:val="00561355"/>
    <w:rsid w:val="00562328"/>
    <w:rsid w:val="00562E8C"/>
    <w:rsid w:val="00571D9A"/>
    <w:rsid w:val="00577A76"/>
    <w:rsid w:val="005809B2"/>
    <w:rsid w:val="005827B3"/>
    <w:rsid w:val="0059735C"/>
    <w:rsid w:val="005978F2"/>
    <w:rsid w:val="005A090E"/>
    <w:rsid w:val="005A0C6D"/>
    <w:rsid w:val="005A264C"/>
    <w:rsid w:val="005A2F34"/>
    <w:rsid w:val="005B3FB3"/>
    <w:rsid w:val="005B6592"/>
    <w:rsid w:val="005C14D9"/>
    <w:rsid w:val="005C7C89"/>
    <w:rsid w:val="005D2487"/>
    <w:rsid w:val="005E3A69"/>
    <w:rsid w:val="005F2B6E"/>
    <w:rsid w:val="00605C5D"/>
    <w:rsid w:val="0061379B"/>
    <w:rsid w:val="00624BCC"/>
    <w:rsid w:val="0063016C"/>
    <w:rsid w:val="00633D37"/>
    <w:rsid w:val="00634CB3"/>
    <w:rsid w:val="0063695C"/>
    <w:rsid w:val="00643E91"/>
    <w:rsid w:val="00653D7A"/>
    <w:rsid w:val="00654ADE"/>
    <w:rsid w:val="00655BAA"/>
    <w:rsid w:val="00665B52"/>
    <w:rsid w:val="0066612D"/>
    <w:rsid w:val="006668D0"/>
    <w:rsid w:val="00666D96"/>
    <w:rsid w:val="00670DFE"/>
    <w:rsid w:val="00675C55"/>
    <w:rsid w:val="00676C86"/>
    <w:rsid w:val="00685627"/>
    <w:rsid w:val="00685FDD"/>
    <w:rsid w:val="00687300"/>
    <w:rsid w:val="006926EE"/>
    <w:rsid w:val="006942A7"/>
    <w:rsid w:val="00696815"/>
    <w:rsid w:val="0069754D"/>
    <w:rsid w:val="00697962"/>
    <w:rsid w:val="006A0E22"/>
    <w:rsid w:val="006A137E"/>
    <w:rsid w:val="006A18B8"/>
    <w:rsid w:val="006B1564"/>
    <w:rsid w:val="006B3577"/>
    <w:rsid w:val="006B769B"/>
    <w:rsid w:val="006C2424"/>
    <w:rsid w:val="006C7BA6"/>
    <w:rsid w:val="006D1C5E"/>
    <w:rsid w:val="006D2580"/>
    <w:rsid w:val="006D40B1"/>
    <w:rsid w:val="006E027A"/>
    <w:rsid w:val="006E1139"/>
    <w:rsid w:val="006E38A4"/>
    <w:rsid w:val="006F0BE7"/>
    <w:rsid w:val="006F0E0F"/>
    <w:rsid w:val="006F6199"/>
    <w:rsid w:val="0070095F"/>
    <w:rsid w:val="0070128A"/>
    <w:rsid w:val="00701912"/>
    <w:rsid w:val="00712A0E"/>
    <w:rsid w:val="00714C20"/>
    <w:rsid w:val="00720AEB"/>
    <w:rsid w:val="00720C4F"/>
    <w:rsid w:val="00720F06"/>
    <w:rsid w:val="0072242B"/>
    <w:rsid w:val="007335B7"/>
    <w:rsid w:val="00734F88"/>
    <w:rsid w:val="00747A4D"/>
    <w:rsid w:val="00752A10"/>
    <w:rsid w:val="00760856"/>
    <w:rsid w:val="00760C99"/>
    <w:rsid w:val="00762538"/>
    <w:rsid w:val="00764C66"/>
    <w:rsid w:val="00765FBE"/>
    <w:rsid w:val="00767ECC"/>
    <w:rsid w:val="00774BA3"/>
    <w:rsid w:val="007757B4"/>
    <w:rsid w:val="0078128F"/>
    <w:rsid w:val="00782C5A"/>
    <w:rsid w:val="007934DE"/>
    <w:rsid w:val="00794827"/>
    <w:rsid w:val="007961C2"/>
    <w:rsid w:val="00796561"/>
    <w:rsid w:val="00797795"/>
    <w:rsid w:val="007A2000"/>
    <w:rsid w:val="007A35BD"/>
    <w:rsid w:val="007A493A"/>
    <w:rsid w:val="007B2D69"/>
    <w:rsid w:val="007B50E4"/>
    <w:rsid w:val="007C0B5F"/>
    <w:rsid w:val="007C41DF"/>
    <w:rsid w:val="007C6373"/>
    <w:rsid w:val="007C6C94"/>
    <w:rsid w:val="007D3834"/>
    <w:rsid w:val="007D7B5E"/>
    <w:rsid w:val="007E2193"/>
    <w:rsid w:val="007E41FC"/>
    <w:rsid w:val="007E4456"/>
    <w:rsid w:val="007E58D7"/>
    <w:rsid w:val="007F7333"/>
    <w:rsid w:val="007F751A"/>
    <w:rsid w:val="007F7F18"/>
    <w:rsid w:val="00800FF7"/>
    <w:rsid w:val="00812E08"/>
    <w:rsid w:val="00815F42"/>
    <w:rsid w:val="00831C86"/>
    <w:rsid w:val="008333DC"/>
    <w:rsid w:val="00833D6F"/>
    <w:rsid w:val="00834B94"/>
    <w:rsid w:val="00850EF4"/>
    <w:rsid w:val="00865D1A"/>
    <w:rsid w:val="00886517"/>
    <w:rsid w:val="00896C98"/>
    <w:rsid w:val="00897529"/>
    <w:rsid w:val="008A3BEE"/>
    <w:rsid w:val="008A44C8"/>
    <w:rsid w:val="008A467C"/>
    <w:rsid w:val="008B1613"/>
    <w:rsid w:val="008B1DAB"/>
    <w:rsid w:val="008B622C"/>
    <w:rsid w:val="008C4DDB"/>
    <w:rsid w:val="008C7CC0"/>
    <w:rsid w:val="008D1424"/>
    <w:rsid w:val="008D1B37"/>
    <w:rsid w:val="008D2FDC"/>
    <w:rsid w:val="008E3824"/>
    <w:rsid w:val="008F389D"/>
    <w:rsid w:val="008F46B9"/>
    <w:rsid w:val="00901B59"/>
    <w:rsid w:val="00904CCD"/>
    <w:rsid w:val="00914131"/>
    <w:rsid w:val="0091535E"/>
    <w:rsid w:val="00922E92"/>
    <w:rsid w:val="00927F3A"/>
    <w:rsid w:val="0093160B"/>
    <w:rsid w:val="0093385D"/>
    <w:rsid w:val="00936727"/>
    <w:rsid w:val="0093693D"/>
    <w:rsid w:val="009457F7"/>
    <w:rsid w:val="00947386"/>
    <w:rsid w:val="009504E1"/>
    <w:rsid w:val="0095543C"/>
    <w:rsid w:val="009719DF"/>
    <w:rsid w:val="00974E44"/>
    <w:rsid w:val="00975474"/>
    <w:rsid w:val="00986330"/>
    <w:rsid w:val="00990C93"/>
    <w:rsid w:val="00991855"/>
    <w:rsid w:val="00994036"/>
    <w:rsid w:val="009974BC"/>
    <w:rsid w:val="009A128C"/>
    <w:rsid w:val="009A4973"/>
    <w:rsid w:val="009A6034"/>
    <w:rsid w:val="009A67A3"/>
    <w:rsid w:val="009B1633"/>
    <w:rsid w:val="009B5ECA"/>
    <w:rsid w:val="009C2ABC"/>
    <w:rsid w:val="009C65DB"/>
    <w:rsid w:val="009C6C0C"/>
    <w:rsid w:val="009C71BA"/>
    <w:rsid w:val="009D2553"/>
    <w:rsid w:val="009D5884"/>
    <w:rsid w:val="009D646A"/>
    <w:rsid w:val="009D7423"/>
    <w:rsid w:val="009E798F"/>
    <w:rsid w:val="009E7D3A"/>
    <w:rsid w:val="009F3E94"/>
    <w:rsid w:val="009F76D1"/>
    <w:rsid w:val="00A0006B"/>
    <w:rsid w:val="00A00F54"/>
    <w:rsid w:val="00A07B8D"/>
    <w:rsid w:val="00A111BE"/>
    <w:rsid w:val="00A12C7F"/>
    <w:rsid w:val="00A20136"/>
    <w:rsid w:val="00A2021B"/>
    <w:rsid w:val="00A203BB"/>
    <w:rsid w:val="00A20B19"/>
    <w:rsid w:val="00A23D44"/>
    <w:rsid w:val="00A24413"/>
    <w:rsid w:val="00A26D31"/>
    <w:rsid w:val="00A33BCB"/>
    <w:rsid w:val="00A351CC"/>
    <w:rsid w:val="00A42800"/>
    <w:rsid w:val="00A64B18"/>
    <w:rsid w:val="00A73C4F"/>
    <w:rsid w:val="00A74394"/>
    <w:rsid w:val="00A75944"/>
    <w:rsid w:val="00A84067"/>
    <w:rsid w:val="00A8713A"/>
    <w:rsid w:val="00A91BAC"/>
    <w:rsid w:val="00A9492D"/>
    <w:rsid w:val="00AA389F"/>
    <w:rsid w:val="00AA5E23"/>
    <w:rsid w:val="00AA6409"/>
    <w:rsid w:val="00AB2117"/>
    <w:rsid w:val="00AB3BEF"/>
    <w:rsid w:val="00AB4562"/>
    <w:rsid w:val="00AB5304"/>
    <w:rsid w:val="00AB5570"/>
    <w:rsid w:val="00AB61A6"/>
    <w:rsid w:val="00AB6A97"/>
    <w:rsid w:val="00AC028B"/>
    <w:rsid w:val="00AD0FCA"/>
    <w:rsid w:val="00AD7681"/>
    <w:rsid w:val="00AE3199"/>
    <w:rsid w:val="00AE38A6"/>
    <w:rsid w:val="00AF092A"/>
    <w:rsid w:val="00AF7B90"/>
    <w:rsid w:val="00B03CB5"/>
    <w:rsid w:val="00B06AA8"/>
    <w:rsid w:val="00B10867"/>
    <w:rsid w:val="00B12529"/>
    <w:rsid w:val="00B1386F"/>
    <w:rsid w:val="00B140CB"/>
    <w:rsid w:val="00B14F83"/>
    <w:rsid w:val="00B1614D"/>
    <w:rsid w:val="00B17709"/>
    <w:rsid w:val="00B3740B"/>
    <w:rsid w:val="00B4063F"/>
    <w:rsid w:val="00B40996"/>
    <w:rsid w:val="00B40B98"/>
    <w:rsid w:val="00B46401"/>
    <w:rsid w:val="00B50130"/>
    <w:rsid w:val="00B507A0"/>
    <w:rsid w:val="00B536A1"/>
    <w:rsid w:val="00B540F0"/>
    <w:rsid w:val="00B60D54"/>
    <w:rsid w:val="00B7284B"/>
    <w:rsid w:val="00B73D37"/>
    <w:rsid w:val="00B754F6"/>
    <w:rsid w:val="00B826D3"/>
    <w:rsid w:val="00B836C7"/>
    <w:rsid w:val="00B867A7"/>
    <w:rsid w:val="00B87D6C"/>
    <w:rsid w:val="00B9240F"/>
    <w:rsid w:val="00B96B2E"/>
    <w:rsid w:val="00B97145"/>
    <w:rsid w:val="00BA0C24"/>
    <w:rsid w:val="00BA1373"/>
    <w:rsid w:val="00BA30DD"/>
    <w:rsid w:val="00BA65D0"/>
    <w:rsid w:val="00BB091A"/>
    <w:rsid w:val="00BB1D2D"/>
    <w:rsid w:val="00BB245B"/>
    <w:rsid w:val="00BB2C01"/>
    <w:rsid w:val="00BB5C43"/>
    <w:rsid w:val="00BC0C5C"/>
    <w:rsid w:val="00BC38B9"/>
    <w:rsid w:val="00BF4884"/>
    <w:rsid w:val="00BF6C1A"/>
    <w:rsid w:val="00C04CE1"/>
    <w:rsid w:val="00C16A47"/>
    <w:rsid w:val="00C17EEC"/>
    <w:rsid w:val="00C24606"/>
    <w:rsid w:val="00C32160"/>
    <w:rsid w:val="00C37300"/>
    <w:rsid w:val="00C446A6"/>
    <w:rsid w:val="00C501D1"/>
    <w:rsid w:val="00C50C46"/>
    <w:rsid w:val="00C531BB"/>
    <w:rsid w:val="00C60358"/>
    <w:rsid w:val="00C61C57"/>
    <w:rsid w:val="00C64175"/>
    <w:rsid w:val="00C64AA9"/>
    <w:rsid w:val="00C67055"/>
    <w:rsid w:val="00C6739B"/>
    <w:rsid w:val="00C72318"/>
    <w:rsid w:val="00C74048"/>
    <w:rsid w:val="00C75A3C"/>
    <w:rsid w:val="00C77093"/>
    <w:rsid w:val="00C810BA"/>
    <w:rsid w:val="00C825E1"/>
    <w:rsid w:val="00C90144"/>
    <w:rsid w:val="00CA154B"/>
    <w:rsid w:val="00CB2126"/>
    <w:rsid w:val="00CB21C9"/>
    <w:rsid w:val="00CB4B3D"/>
    <w:rsid w:val="00CC1FDF"/>
    <w:rsid w:val="00CC5ECE"/>
    <w:rsid w:val="00CC6ED6"/>
    <w:rsid w:val="00CD0212"/>
    <w:rsid w:val="00CD21E8"/>
    <w:rsid w:val="00CE246C"/>
    <w:rsid w:val="00CE5DB8"/>
    <w:rsid w:val="00CE67CB"/>
    <w:rsid w:val="00CF0866"/>
    <w:rsid w:val="00CF0FF9"/>
    <w:rsid w:val="00CF5AC3"/>
    <w:rsid w:val="00D058DD"/>
    <w:rsid w:val="00D07E2E"/>
    <w:rsid w:val="00D17B97"/>
    <w:rsid w:val="00D21A71"/>
    <w:rsid w:val="00D23649"/>
    <w:rsid w:val="00D2590D"/>
    <w:rsid w:val="00D27141"/>
    <w:rsid w:val="00D31679"/>
    <w:rsid w:val="00D3634F"/>
    <w:rsid w:val="00D416ED"/>
    <w:rsid w:val="00D43A42"/>
    <w:rsid w:val="00D4581C"/>
    <w:rsid w:val="00D47727"/>
    <w:rsid w:val="00D51880"/>
    <w:rsid w:val="00D531E8"/>
    <w:rsid w:val="00D53B7D"/>
    <w:rsid w:val="00D543BA"/>
    <w:rsid w:val="00D546ED"/>
    <w:rsid w:val="00D57291"/>
    <w:rsid w:val="00D72DE3"/>
    <w:rsid w:val="00D75C25"/>
    <w:rsid w:val="00D82F1B"/>
    <w:rsid w:val="00D84AAB"/>
    <w:rsid w:val="00D863EC"/>
    <w:rsid w:val="00D9432F"/>
    <w:rsid w:val="00D9550F"/>
    <w:rsid w:val="00DA0E16"/>
    <w:rsid w:val="00DA23DA"/>
    <w:rsid w:val="00DA3E94"/>
    <w:rsid w:val="00DB0621"/>
    <w:rsid w:val="00DB526D"/>
    <w:rsid w:val="00DB722D"/>
    <w:rsid w:val="00DB7D0B"/>
    <w:rsid w:val="00DC29C2"/>
    <w:rsid w:val="00DC3DAE"/>
    <w:rsid w:val="00DC4330"/>
    <w:rsid w:val="00DC44C8"/>
    <w:rsid w:val="00DC531C"/>
    <w:rsid w:val="00DE2CBE"/>
    <w:rsid w:val="00DE6254"/>
    <w:rsid w:val="00DE7E50"/>
    <w:rsid w:val="00DF0B3E"/>
    <w:rsid w:val="00DF30E4"/>
    <w:rsid w:val="00E01537"/>
    <w:rsid w:val="00E04D5C"/>
    <w:rsid w:val="00E10FB6"/>
    <w:rsid w:val="00E11A94"/>
    <w:rsid w:val="00E11DB1"/>
    <w:rsid w:val="00E157B1"/>
    <w:rsid w:val="00E16A5C"/>
    <w:rsid w:val="00E170D1"/>
    <w:rsid w:val="00E213C8"/>
    <w:rsid w:val="00E22CB6"/>
    <w:rsid w:val="00E22FC2"/>
    <w:rsid w:val="00E279E3"/>
    <w:rsid w:val="00E4123B"/>
    <w:rsid w:val="00E42F5D"/>
    <w:rsid w:val="00E53BC7"/>
    <w:rsid w:val="00E5524F"/>
    <w:rsid w:val="00E56608"/>
    <w:rsid w:val="00E60253"/>
    <w:rsid w:val="00E653C5"/>
    <w:rsid w:val="00E75A6F"/>
    <w:rsid w:val="00E76A41"/>
    <w:rsid w:val="00E76FDF"/>
    <w:rsid w:val="00E81831"/>
    <w:rsid w:val="00E84156"/>
    <w:rsid w:val="00E8493B"/>
    <w:rsid w:val="00E86665"/>
    <w:rsid w:val="00E947B9"/>
    <w:rsid w:val="00E97782"/>
    <w:rsid w:val="00E977E4"/>
    <w:rsid w:val="00EA1A8E"/>
    <w:rsid w:val="00EA46F4"/>
    <w:rsid w:val="00EA7629"/>
    <w:rsid w:val="00EA7CDE"/>
    <w:rsid w:val="00EB03BC"/>
    <w:rsid w:val="00EB268A"/>
    <w:rsid w:val="00EB2E90"/>
    <w:rsid w:val="00EC180F"/>
    <w:rsid w:val="00EC2579"/>
    <w:rsid w:val="00EC2958"/>
    <w:rsid w:val="00EC48FB"/>
    <w:rsid w:val="00EC5C9D"/>
    <w:rsid w:val="00EC5FE7"/>
    <w:rsid w:val="00EC6FAF"/>
    <w:rsid w:val="00EC74DA"/>
    <w:rsid w:val="00ED0DD2"/>
    <w:rsid w:val="00ED1984"/>
    <w:rsid w:val="00ED2C2C"/>
    <w:rsid w:val="00ED3185"/>
    <w:rsid w:val="00EE16E8"/>
    <w:rsid w:val="00EE2266"/>
    <w:rsid w:val="00EE6374"/>
    <w:rsid w:val="00F03B20"/>
    <w:rsid w:val="00F07C35"/>
    <w:rsid w:val="00F122AA"/>
    <w:rsid w:val="00F16D2C"/>
    <w:rsid w:val="00F23A71"/>
    <w:rsid w:val="00F3097B"/>
    <w:rsid w:val="00F3406C"/>
    <w:rsid w:val="00F406EC"/>
    <w:rsid w:val="00F40AD1"/>
    <w:rsid w:val="00F423E4"/>
    <w:rsid w:val="00F52543"/>
    <w:rsid w:val="00F538D4"/>
    <w:rsid w:val="00F54CFF"/>
    <w:rsid w:val="00F55ED7"/>
    <w:rsid w:val="00F61FD8"/>
    <w:rsid w:val="00F62A23"/>
    <w:rsid w:val="00F715B6"/>
    <w:rsid w:val="00F7226B"/>
    <w:rsid w:val="00F81FCF"/>
    <w:rsid w:val="00F83808"/>
    <w:rsid w:val="00F83B47"/>
    <w:rsid w:val="00F85107"/>
    <w:rsid w:val="00F93310"/>
    <w:rsid w:val="00FA05D9"/>
    <w:rsid w:val="00FA542C"/>
    <w:rsid w:val="00FA5F13"/>
    <w:rsid w:val="00FA635C"/>
    <w:rsid w:val="00FC0B04"/>
    <w:rsid w:val="00FC20DE"/>
    <w:rsid w:val="00FC49C8"/>
    <w:rsid w:val="00FC66DB"/>
    <w:rsid w:val="00FD011A"/>
    <w:rsid w:val="00FD3F30"/>
    <w:rsid w:val="00FD7CE3"/>
    <w:rsid w:val="00FD7FED"/>
    <w:rsid w:val="00FE1E64"/>
    <w:rsid w:val="00FF35D0"/>
    <w:rsid w:val="00FF5B4F"/>
    <w:rsid w:val="00FF6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67576"/>
  <w15:docId w15:val="{1E49A70B-FF4D-4B77-A39A-81E50AA6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367"/>
  </w:style>
  <w:style w:type="paragraph" w:styleId="Nagwek1">
    <w:name w:val="heading 1"/>
    <w:basedOn w:val="Normalny"/>
    <w:next w:val="Tekstpodstawowy"/>
    <w:link w:val="Nagwek1Znak"/>
    <w:qFormat/>
    <w:rsid w:val="004045F5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4045F5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54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3296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4045F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4045F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045F5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4045F5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152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1524D"/>
  </w:style>
  <w:style w:type="paragraph" w:styleId="Bezodstpw">
    <w:name w:val="No Spacing"/>
    <w:uiPriority w:val="1"/>
    <w:qFormat/>
    <w:rsid w:val="00E170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762538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highlight">
    <w:name w:val="highlight"/>
    <w:rsid w:val="00762538"/>
  </w:style>
  <w:style w:type="character" w:customStyle="1" w:styleId="alb">
    <w:name w:val="a_lb"/>
    <w:basedOn w:val="Domylnaczcionkaakapitu"/>
    <w:rsid w:val="00C64175"/>
  </w:style>
  <w:style w:type="character" w:customStyle="1" w:styleId="fn-ref">
    <w:name w:val="fn-ref"/>
    <w:basedOn w:val="Domylnaczcionkaakapitu"/>
    <w:rsid w:val="00C64175"/>
  </w:style>
  <w:style w:type="paragraph" w:customStyle="1" w:styleId="Default">
    <w:name w:val="Default"/>
    <w:rsid w:val="00A759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96B0C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19CE"/>
    <w:rPr>
      <w:color w:val="808080"/>
      <w:shd w:val="clear" w:color="auto" w:fill="E6E6E6"/>
    </w:rPr>
  </w:style>
  <w:style w:type="paragraph" w:customStyle="1" w:styleId="WW-Domylnie">
    <w:name w:val="WW-Domyślnie"/>
    <w:rsid w:val="0053236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BC0C5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722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72242B"/>
    <w:rPr>
      <w:rFonts w:ascii="Times New Roman" w:eastAsia="Times New Roman" w:hAnsi="Times New Roman" w:cs="Times New Roman"/>
      <w:sz w:val="20"/>
      <w:szCs w:val="20"/>
    </w:rPr>
  </w:style>
  <w:style w:type="paragraph" w:customStyle="1" w:styleId="pkt">
    <w:name w:val="pkt"/>
    <w:basedOn w:val="Normalny"/>
    <w:uiPriority w:val="99"/>
    <w:rsid w:val="002A628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2A628C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2A628C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  <w:style w:type="paragraph" w:customStyle="1" w:styleId="Style9">
    <w:name w:val="Style9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6" w:lineRule="exact"/>
      <w:ind w:hanging="353"/>
      <w:jc w:val="both"/>
    </w:pPr>
    <w:rPr>
      <w:rFonts w:ascii="Calibri" w:hAnsi="Calibri" w:cs="Calibri"/>
      <w:sz w:val="24"/>
      <w:szCs w:val="24"/>
    </w:rPr>
  </w:style>
  <w:style w:type="character" w:customStyle="1" w:styleId="FontStyle49">
    <w:name w:val="Font Style49"/>
    <w:basedOn w:val="Domylnaczcionkaakapitu"/>
    <w:uiPriority w:val="99"/>
    <w:rsid w:val="008A44C8"/>
    <w:rPr>
      <w:rFonts w:ascii="Calibri" w:hAnsi="Calibri" w:cs="Calibri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8A44C8"/>
    <w:rPr>
      <w:rFonts w:ascii="Calibri" w:hAnsi="Calibri" w:cs="Calibri"/>
      <w:sz w:val="18"/>
      <w:szCs w:val="18"/>
    </w:rPr>
  </w:style>
  <w:style w:type="paragraph" w:customStyle="1" w:styleId="Style8">
    <w:name w:val="Style8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0">
    <w:name w:val="Style10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1">
    <w:name w:val="Style11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6" w:lineRule="exact"/>
      <w:ind w:hanging="432"/>
      <w:jc w:val="both"/>
    </w:pPr>
    <w:rPr>
      <w:rFonts w:ascii="Calibri" w:hAnsi="Calibri" w:cs="Calibri"/>
      <w:sz w:val="24"/>
      <w:szCs w:val="24"/>
    </w:rPr>
  </w:style>
  <w:style w:type="paragraph" w:customStyle="1" w:styleId="Style12">
    <w:name w:val="Style12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74" w:lineRule="exact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Calibri" w:hAnsi="Calibri" w:cs="Calibri"/>
      <w:sz w:val="24"/>
      <w:szCs w:val="24"/>
    </w:rPr>
  </w:style>
  <w:style w:type="character" w:customStyle="1" w:styleId="FontStyle51">
    <w:name w:val="Font Style51"/>
    <w:basedOn w:val="Domylnaczcionkaakapitu"/>
    <w:uiPriority w:val="99"/>
    <w:rsid w:val="008A44C8"/>
    <w:rPr>
      <w:rFonts w:ascii="Calibri" w:hAnsi="Calibri" w:cs="Calibri"/>
      <w:b/>
      <w:bCs/>
      <w:smallCap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8A44C8"/>
    <w:rPr>
      <w:rFonts w:ascii="Calibri" w:hAnsi="Calibri" w:cs="Calibri"/>
      <w:sz w:val="20"/>
      <w:szCs w:val="20"/>
    </w:rPr>
  </w:style>
  <w:style w:type="character" w:customStyle="1" w:styleId="FontStyle57">
    <w:name w:val="Font Style57"/>
    <w:basedOn w:val="Domylnaczcionkaakapitu"/>
    <w:uiPriority w:val="99"/>
    <w:rsid w:val="008A44C8"/>
    <w:rPr>
      <w:rFonts w:ascii="Calibri" w:hAnsi="Calibri" w:cs="Calibri"/>
      <w:b/>
      <w:bCs/>
      <w:sz w:val="18"/>
      <w:szCs w:val="18"/>
    </w:rPr>
  </w:style>
  <w:style w:type="character" w:customStyle="1" w:styleId="FontStyle66">
    <w:name w:val="Font Style66"/>
    <w:basedOn w:val="Domylnaczcionkaakapitu"/>
    <w:uiPriority w:val="99"/>
    <w:rsid w:val="008A44C8"/>
    <w:rPr>
      <w:rFonts w:ascii="Candara" w:hAnsi="Candara" w:cs="Candara"/>
      <w:b/>
      <w:bCs/>
      <w:sz w:val="20"/>
      <w:szCs w:val="20"/>
    </w:rPr>
  </w:style>
  <w:style w:type="paragraph" w:customStyle="1" w:styleId="Style1">
    <w:name w:val="Style1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sz w:val="24"/>
      <w:szCs w:val="24"/>
    </w:rPr>
  </w:style>
  <w:style w:type="paragraph" w:customStyle="1" w:styleId="Style26">
    <w:name w:val="Style26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66" w:lineRule="exact"/>
      <w:ind w:hanging="360"/>
      <w:jc w:val="both"/>
    </w:pPr>
    <w:rPr>
      <w:rFonts w:ascii="Calibri" w:hAnsi="Calibri" w:cs="Calibri"/>
      <w:sz w:val="24"/>
      <w:szCs w:val="24"/>
    </w:rPr>
  </w:style>
  <w:style w:type="paragraph" w:customStyle="1" w:styleId="Style28">
    <w:name w:val="Style28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29">
    <w:name w:val="Style29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hAnsi="Calibri" w:cs="Calibri"/>
      <w:sz w:val="24"/>
      <w:szCs w:val="24"/>
    </w:rPr>
  </w:style>
  <w:style w:type="paragraph" w:customStyle="1" w:styleId="Style34">
    <w:name w:val="Style34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66" w:lineRule="exact"/>
    </w:pPr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54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754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75474"/>
    <w:rPr>
      <w:sz w:val="16"/>
      <w:szCs w:val="16"/>
    </w:rPr>
  </w:style>
  <w:style w:type="paragraph" w:customStyle="1" w:styleId="normaltableau">
    <w:name w:val="normal_tableau"/>
    <w:basedOn w:val="Normalny"/>
    <w:rsid w:val="0097547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754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75474"/>
  </w:style>
  <w:style w:type="paragraph" w:customStyle="1" w:styleId="Akapitzlist1">
    <w:name w:val="Akapit z listą1"/>
    <w:basedOn w:val="Normalny"/>
    <w:rsid w:val="0097547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5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olesnicki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wardogor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istracyjny@powiat-olesn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owienia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powiat-olesnicki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18A7C-6DB8-4DA9-99FC-5E72F8343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21</Pages>
  <Words>5580</Words>
  <Characters>33485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</vt:lpstr>
    </vt:vector>
  </TitlesOfParts>
  <Company>Powiat Oleśnicki</Company>
  <LinksUpToDate>false</LinksUpToDate>
  <CharactersWithSpaces>38988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</dc:title>
  <dc:subject/>
  <dc:creator>mwawrzyniak</dc:creator>
  <cp:keywords/>
  <dc:description/>
  <cp:lastModifiedBy>Marta Wawrzyniak</cp:lastModifiedBy>
  <cp:revision>12</cp:revision>
  <cp:lastPrinted>2020-02-06T09:51:00Z</cp:lastPrinted>
  <dcterms:created xsi:type="dcterms:W3CDTF">2020-02-03T09:00:00Z</dcterms:created>
  <dcterms:modified xsi:type="dcterms:W3CDTF">2020-02-06T09:53:00Z</dcterms:modified>
</cp:coreProperties>
</file>